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C85" w:rsidRDefault="00F04C85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:rsidR="0025586A" w:rsidRDefault="00522A6F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Содержание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</w:t>
      </w:r>
      <w:r w:rsidRPr="00FB7859">
        <w:rPr>
          <w:rFonts w:ascii="Times New Roman" w:eastAsia="Calibri" w:hAnsi="Times New Roman" w:cs="Times New Roman"/>
          <w:sz w:val="12"/>
          <w:szCs w:val="12"/>
        </w:rPr>
        <w:t>. Решение Собрания Представителей муниципального района Сергиевский Самарской области</w:t>
      </w:r>
    </w:p>
    <w:p w:rsidR="00FB7859" w:rsidRDefault="00FB7859" w:rsidP="00FB785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№10 от 29 марта 2017г. «</w:t>
      </w:r>
      <w:r w:rsidRPr="00FB7859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бюджет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B7859">
        <w:rPr>
          <w:rFonts w:ascii="Times New Roman" w:eastAsia="Calibri" w:hAnsi="Times New Roman" w:cs="Times New Roman"/>
          <w:sz w:val="12"/>
          <w:szCs w:val="12"/>
        </w:rPr>
        <w:t>на 2017 год и на плановый период 2018 и 2019 годов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………………..</w:t>
      </w:r>
      <w:r w:rsidR="007467E4">
        <w:rPr>
          <w:rFonts w:ascii="Times New Roman" w:eastAsia="Calibri" w:hAnsi="Times New Roman" w:cs="Times New Roman"/>
          <w:sz w:val="12"/>
          <w:szCs w:val="12"/>
        </w:rPr>
        <w:t>3</w:t>
      </w:r>
    </w:p>
    <w:p w:rsidR="00FB7859" w:rsidRDefault="00FB7859" w:rsidP="00FB785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97A70" w:rsidRPr="00897A70" w:rsidRDefault="00897A70" w:rsidP="00897A7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897A70" w:rsidRDefault="00897A70" w:rsidP="00897A7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№10 от 29 марта 2017г. «</w:t>
      </w:r>
      <w:r w:rsidRPr="00897A70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бюджет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sz w:val="12"/>
          <w:szCs w:val="12"/>
        </w:rPr>
        <w:t>сельского  поселения  Красносельское на 2017 год и на плановый период 2018 и 2019 годов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7467E4">
        <w:rPr>
          <w:rFonts w:ascii="Times New Roman" w:eastAsia="Calibri" w:hAnsi="Times New Roman" w:cs="Times New Roman"/>
          <w:sz w:val="12"/>
          <w:szCs w:val="12"/>
        </w:rPr>
        <w:t>8</w:t>
      </w:r>
    </w:p>
    <w:p w:rsidR="00897A70" w:rsidRDefault="00897A70" w:rsidP="00FB785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97A70" w:rsidRPr="00897A70" w:rsidRDefault="00897A70" w:rsidP="00897A7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 w:rsidR="00FF347B">
        <w:rPr>
          <w:rFonts w:ascii="Times New Roman" w:eastAsia="Calibri" w:hAnsi="Times New Roman" w:cs="Times New Roman"/>
          <w:sz w:val="12"/>
          <w:szCs w:val="12"/>
        </w:rPr>
        <w:t xml:space="preserve">Липовка </w:t>
      </w:r>
      <w:r w:rsidRPr="00897A70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897A70" w:rsidRDefault="00897A70" w:rsidP="0079183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№10 от 29 марта 2017г. «</w:t>
      </w:r>
      <w:r w:rsidR="00791836" w:rsidRPr="00791836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бюджет</w:t>
      </w:r>
      <w:r w:rsidR="00791836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791836" w:rsidRPr="00791836">
        <w:rPr>
          <w:rFonts w:ascii="Times New Roman" w:eastAsia="Calibri" w:hAnsi="Times New Roman" w:cs="Times New Roman"/>
          <w:sz w:val="12"/>
          <w:szCs w:val="12"/>
        </w:rPr>
        <w:t xml:space="preserve">сельского  поселения  </w:t>
      </w:r>
      <w:r w:rsidR="00791836">
        <w:rPr>
          <w:rFonts w:ascii="Times New Roman" w:eastAsia="Calibri" w:hAnsi="Times New Roman" w:cs="Times New Roman"/>
          <w:sz w:val="12"/>
          <w:szCs w:val="12"/>
        </w:rPr>
        <w:t>Липовка</w:t>
      </w:r>
      <w:r w:rsidR="00791836" w:rsidRPr="00791836">
        <w:rPr>
          <w:rFonts w:ascii="Times New Roman" w:eastAsia="Calibri" w:hAnsi="Times New Roman" w:cs="Times New Roman"/>
          <w:sz w:val="12"/>
          <w:szCs w:val="12"/>
        </w:rPr>
        <w:t xml:space="preserve"> на 2017 год и на плановый период 2018 и 2019 годов</w:t>
      </w:r>
      <w:r w:rsidR="00791836"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</w:t>
      </w:r>
      <w:r w:rsidR="00791836">
        <w:rPr>
          <w:rFonts w:ascii="Times New Roman" w:eastAsia="Calibri" w:hAnsi="Times New Roman" w:cs="Times New Roman"/>
          <w:sz w:val="12"/>
          <w:szCs w:val="12"/>
        </w:rPr>
        <w:t>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10</w:t>
      </w:r>
    </w:p>
    <w:p w:rsidR="00897A70" w:rsidRDefault="00897A70" w:rsidP="00FB785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91836" w:rsidRPr="00897A70" w:rsidRDefault="00791836" w:rsidP="0079183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 xml:space="preserve">Сергиевск </w:t>
      </w:r>
      <w:r w:rsidRPr="00897A70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FF347B" w:rsidRDefault="00791836" w:rsidP="0079183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1A4961">
        <w:rPr>
          <w:rFonts w:ascii="Times New Roman" w:eastAsia="Calibri" w:hAnsi="Times New Roman" w:cs="Times New Roman"/>
          <w:sz w:val="12"/>
          <w:szCs w:val="12"/>
        </w:rPr>
        <w:t>11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30 марта 2017г. «</w:t>
      </w:r>
      <w:r w:rsidRPr="00791836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бюджет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91836">
        <w:rPr>
          <w:rFonts w:ascii="Times New Roman" w:eastAsia="Calibri" w:hAnsi="Times New Roman" w:cs="Times New Roman"/>
          <w:sz w:val="12"/>
          <w:szCs w:val="12"/>
        </w:rPr>
        <w:t>сельского  поселения  Сергиевск на 2017 год и на плановый период 2018 и 2019 годов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7467E4">
        <w:rPr>
          <w:rFonts w:ascii="Times New Roman" w:eastAsia="Calibri" w:hAnsi="Times New Roman" w:cs="Times New Roman"/>
          <w:sz w:val="12"/>
          <w:szCs w:val="12"/>
        </w:rPr>
        <w:t>12</w:t>
      </w:r>
    </w:p>
    <w:p w:rsidR="00791836" w:rsidRDefault="00791836" w:rsidP="0079183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678A9" w:rsidRPr="007678A9" w:rsidRDefault="006E0D77" w:rsidP="007678A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</w:t>
      </w:r>
      <w:r w:rsidR="007678A9" w:rsidRPr="007678A9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муниципального района Сергиевский Самарской области</w:t>
      </w:r>
    </w:p>
    <w:p w:rsidR="00BE10F8" w:rsidRDefault="006E0D77" w:rsidP="006E0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№288 от 31.03.2017г.  «</w:t>
      </w:r>
      <w:r w:rsidRPr="006E0D77">
        <w:rPr>
          <w:rFonts w:ascii="Times New Roman" w:eastAsia="Calibri" w:hAnsi="Times New Roman" w:cs="Times New Roman"/>
          <w:sz w:val="12"/>
          <w:szCs w:val="12"/>
        </w:rPr>
        <w:t>Об утверждении Положения о проведении  районного конкурса детских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E0D77">
        <w:rPr>
          <w:rFonts w:ascii="Times New Roman" w:eastAsia="Calibri" w:hAnsi="Times New Roman" w:cs="Times New Roman"/>
          <w:sz w:val="12"/>
          <w:szCs w:val="12"/>
        </w:rPr>
        <w:t>творческих работ на экологическую тематику «Чистый взгляд на родную природу»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14</w:t>
      </w:r>
    </w:p>
    <w:p w:rsidR="00BE10F8" w:rsidRDefault="00BE10F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B7859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FB7859">
        <w:rPr>
          <w:rFonts w:ascii="Times New Roman" w:eastAsia="Calibri" w:hAnsi="Times New Roman" w:cs="Times New Roman"/>
          <w:sz w:val="12"/>
          <w:szCs w:val="12"/>
        </w:rPr>
        <w:t>. Решение Собрания Представителей муниципального района Сергиевский Самарской области</w:t>
      </w:r>
    </w:p>
    <w:p w:rsidR="00BE10F8" w:rsidRDefault="00F96653" w:rsidP="00F9665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№11 от 29 марта 2017г. «</w:t>
      </w:r>
      <w:r w:rsidRPr="00F96653">
        <w:rPr>
          <w:rFonts w:ascii="Times New Roman" w:eastAsia="Calibri" w:hAnsi="Times New Roman" w:cs="Times New Roman"/>
          <w:sz w:val="12"/>
          <w:szCs w:val="12"/>
        </w:rPr>
        <w:t>Об утверждении структуры администрации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.</w:t>
      </w:r>
      <w:r w:rsidR="007467E4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BE10F8" w:rsidRDefault="00BE10F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B7859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FB7859">
        <w:rPr>
          <w:rFonts w:ascii="Times New Roman" w:eastAsia="Calibri" w:hAnsi="Times New Roman" w:cs="Times New Roman"/>
          <w:sz w:val="12"/>
          <w:szCs w:val="12"/>
        </w:rPr>
        <w:t>. Решение Собрания Представителей муниципального района Сергиевский Самарской области</w:t>
      </w:r>
    </w:p>
    <w:p w:rsidR="00BE10F8" w:rsidRDefault="00F96653" w:rsidP="00F9665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№12 от 29 марта 2017г. «</w:t>
      </w:r>
      <w:r w:rsidRPr="00F96653">
        <w:rPr>
          <w:rFonts w:ascii="Times New Roman" w:eastAsia="Calibri" w:hAnsi="Times New Roman" w:cs="Times New Roman"/>
          <w:sz w:val="12"/>
          <w:szCs w:val="12"/>
        </w:rPr>
        <w:t>Об утверждении отчета о выполнении прогнозного плана (программы)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96653">
        <w:rPr>
          <w:rFonts w:ascii="Times New Roman" w:eastAsia="Calibri" w:hAnsi="Times New Roman" w:cs="Times New Roman"/>
          <w:sz w:val="12"/>
          <w:szCs w:val="12"/>
        </w:rPr>
        <w:t>приватизации имущества  муниципального района Сергиевский Самарской области 2015-2017 годы за 2016 год»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.</w:t>
      </w:r>
      <w:r w:rsidR="007467E4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BE10F8" w:rsidRDefault="00BE10F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B7859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</w:t>
      </w:r>
      <w:r w:rsidRPr="00FB7859">
        <w:rPr>
          <w:rFonts w:ascii="Times New Roman" w:eastAsia="Calibri" w:hAnsi="Times New Roman" w:cs="Times New Roman"/>
          <w:sz w:val="12"/>
          <w:szCs w:val="12"/>
        </w:rPr>
        <w:t>. Решение Собрания Представителей муниципального района Сергиевский Самарской области</w:t>
      </w:r>
    </w:p>
    <w:p w:rsidR="00BE10F8" w:rsidRDefault="00F96653" w:rsidP="00F9665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№13 от 29 марта 2017г. «</w:t>
      </w:r>
      <w:r w:rsidR="000C462F" w:rsidRPr="000C462F">
        <w:rPr>
          <w:rFonts w:ascii="Times New Roman" w:eastAsia="Calibri" w:hAnsi="Times New Roman" w:cs="Times New Roman"/>
          <w:sz w:val="12"/>
          <w:szCs w:val="12"/>
        </w:rPr>
        <w:t>О внесении дополнений в Решение Собрания Представителей муниципального района Сергиевский № 48 от 11.09.2014г. «Об утверждении прогнозного плана (программы) приватизации имущества муниципального района Сергиевский Самарской области на 2015-2017 год»</w:t>
      </w:r>
      <w:r w:rsidR="000C462F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……………………………………………………………………………….16</w:t>
      </w:r>
    </w:p>
    <w:p w:rsidR="00BE10F8" w:rsidRDefault="00BE10F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C462F" w:rsidRPr="00FB7859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sz w:val="12"/>
          <w:szCs w:val="12"/>
        </w:rPr>
        <w:t>. Решение Собрания Представителей муниципального района Сергиевский Самарской области</w:t>
      </w:r>
    </w:p>
    <w:p w:rsidR="00BE10F8" w:rsidRDefault="000C462F" w:rsidP="000C462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№14 от 29 марта 2017г. </w:t>
      </w:r>
      <w:r w:rsidRPr="000C462F">
        <w:rPr>
          <w:rFonts w:ascii="Times New Roman" w:eastAsia="Calibri" w:hAnsi="Times New Roman" w:cs="Times New Roman"/>
          <w:sz w:val="12"/>
          <w:szCs w:val="12"/>
        </w:rPr>
        <w:t xml:space="preserve">«О внесении изменений и дополнений в Решение Собрания Представителей муниципального района Сергиевский от 30.11.2016 г. № 47 «О принятии </w:t>
      </w:r>
      <w:proofErr w:type="gramStart"/>
      <w:r w:rsidRPr="000C462F">
        <w:rPr>
          <w:rFonts w:ascii="Times New Roman" w:eastAsia="Calibri" w:hAnsi="Times New Roman" w:cs="Times New Roman"/>
          <w:sz w:val="12"/>
          <w:szCs w:val="12"/>
        </w:rPr>
        <w:t>осуществления части полномочий органов местного самоуправления</w:t>
      </w:r>
      <w:proofErr w:type="gramEnd"/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C462F">
        <w:rPr>
          <w:rFonts w:ascii="Times New Roman" w:eastAsia="Calibri" w:hAnsi="Times New Roman" w:cs="Times New Roman"/>
          <w:sz w:val="12"/>
          <w:szCs w:val="12"/>
        </w:rPr>
        <w:t>сельских (городского) поселений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BE10F8" w:rsidRPr="0015017C" w:rsidRDefault="00BE10F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</w:t>
      </w:r>
      <w:r w:rsidRPr="00BE0392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муниципального района Сергиевский Самарской области</w:t>
      </w:r>
    </w:p>
    <w:p w:rsidR="0015017C" w:rsidRPr="0015017C" w:rsidRDefault="00BE039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№286 от 30 марта 2017г. «</w:t>
      </w:r>
      <w:r w:rsidRPr="00BE0392">
        <w:rPr>
          <w:rFonts w:ascii="Times New Roman" w:eastAsia="Calibri" w:hAnsi="Times New Roman" w:cs="Times New Roman"/>
          <w:sz w:val="12"/>
          <w:szCs w:val="12"/>
        </w:rPr>
        <w:t>О проведении месячника по благоустройству, озеленению, улучшению санитарного состояния и внешнего облика территории района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………………………………………………………………………………...…16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B358B" w:rsidRPr="00897A70" w:rsidRDefault="006B358B" w:rsidP="006B358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Антоновка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6B358B" w:rsidP="006B358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BB07EE">
        <w:rPr>
          <w:rFonts w:ascii="Times New Roman" w:eastAsia="Calibri" w:hAnsi="Times New Roman" w:cs="Times New Roman"/>
          <w:sz w:val="12"/>
          <w:szCs w:val="12"/>
        </w:rPr>
        <w:t>0</w:t>
      </w:r>
      <w:r>
        <w:rPr>
          <w:rFonts w:ascii="Times New Roman" w:eastAsia="Calibri" w:hAnsi="Times New Roman" w:cs="Times New Roman"/>
          <w:sz w:val="12"/>
          <w:szCs w:val="12"/>
        </w:rPr>
        <w:t xml:space="preserve">8а от 23 марта 2017г. </w:t>
      </w:r>
      <w:r w:rsidRPr="006B358B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Антоновка муниципального района Сергиевский  от 29.11.2016 г. №22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….</w:t>
      </w:r>
      <w:r w:rsidR="007467E4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B358B" w:rsidRPr="00897A70" w:rsidRDefault="006B358B" w:rsidP="006B358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</w:t>
      </w:r>
      <w:r w:rsidR="00342AE7">
        <w:rPr>
          <w:rFonts w:ascii="Times New Roman" w:eastAsia="Calibri" w:hAnsi="Times New Roman" w:cs="Times New Roman"/>
          <w:sz w:val="12"/>
          <w:szCs w:val="12"/>
        </w:rPr>
        <w:t>2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6B358B" w:rsidP="006B358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BB07EE">
        <w:rPr>
          <w:rFonts w:ascii="Times New Roman" w:eastAsia="Calibri" w:hAnsi="Times New Roman" w:cs="Times New Roman"/>
          <w:sz w:val="12"/>
          <w:szCs w:val="12"/>
        </w:rPr>
        <w:t>09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23 марта 2017г. </w:t>
      </w:r>
      <w:r w:rsidR="00BB07EE"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Верхняя Орлянка муниципального района Сергиевский  от 30.11.2016 г. № 24 «О передаче осуществления части полномочий органам местного самоуправления муниципального района Сергиевский Самарской области»</w:t>
      </w:r>
      <w:r w:rsidR="00BB07EE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..</w:t>
      </w:r>
      <w:r w:rsidR="00BB07EE">
        <w:rPr>
          <w:rFonts w:ascii="Times New Roman" w:eastAsia="Calibri" w:hAnsi="Times New Roman" w:cs="Times New Roman"/>
          <w:sz w:val="12"/>
          <w:szCs w:val="12"/>
        </w:rPr>
        <w:t>…</w:t>
      </w:r>
      <w:r w:rsidR="007467E4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13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№09 от 23 марта 2017г.</w:t>
      </w:r>
      <w:r w:rsidRPr="00BB07EE">
        <w:t xml:space="preserve">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Воротнее  муниципального района Сергиевский  от 30.11.2016 г. № 23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….</w:t>
      </w:r>
      <w:r>
        <w:rPr>
          <w:rFonts w:ascii="Times New Roman" w:eastAsia="Calibri" w:hAnsi="Times New Roman" w:cs="Times New Roman"/>
          <w:sz w:val="12"/>
          <w:szCs w:val="12"/>
        </w:rPr>
        <w:t>….</w:t>
      </w:r>
      <w:r w:rsidR="007467E4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14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№09 от 23 марта 2017г.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Елшанка муниципального района Сергиевский  от 30.11.2016 г. №21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………………………………………………………………………………………………..</w:t>
      </w:r>
      <w:r w:rsidR="007467E4">
        <w:rPr>
          <w:rFonts w:ascii="Times New Roman" w:eastAsia="Calibri" w:hAnsi="Times New Roman" w:cs="Times New Roman"/>
          <w:sz w:val="12"/>
          <w:szCs w:val="12"/>
        </w:rPr>
        <w:t>25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15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Захаркино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№08 от 23 марта 2017г.</w:t>
      </w:r>
      <w:r w:rsidRPr="00BB07EE">
        <w:t xml:space="preserve">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Захаркино муниципального района Сергиевский  от 30.11.2016 г. №24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……..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7467E4">
        <w:rPr>
          <w:rFonts w:ascii="Times New Roman" w:eastAsia="Calibri" w:hAnsi="Times New Roman" w:cs="Times New Roman"/>
          <w:sz w:val="12"/>
          <w:szCs w:val="12"/>
        </w:rPr>
        <w:t>25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16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№08 от 23 марта 2017г.</w:t>
      </w:r>
      <w:r w:rsidRPr="00BB07EE">
        <w:t xml:space="preserve">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Кармало-Аделяково муниципального района Сергиевский  от 30.11.2016 г. № 21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25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17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№10 от 23 марта 2017г.</w:t>
      </w:r>
      <w:r w:rsidRPr="00BB07EE">
        <w:t xml:space="preserve">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Калиновка муниципального района Сергиевский  от 29.11.2016 г. № 21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25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18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№08 от 23 марта 2017г.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Кандабулак муниципального района Сергиевский  от 30.11.2016 г. № 22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26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19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№09 от 23 марта 2017г.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Красносельское муниципального района Сергиевский  от 29.11.2016 г. № 21 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7467E4">
        <w:rPr>
          <w:rFonts w:ascii="Times New Roman" w:eastAsia="Calibri" w:hAnsi="Times New Roman" w:cs="Times New Roman"/>
          <w:sz w:val="12"/>
          <w:szCs w:val="12"/>
        </w:rPr>
        <w:t>26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№09 от 23 марта 2017г.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Кутузовский муниципального района Сергиевский  от 30.11.2016 г. № 25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7467E4">
        <w:rPr>
          <w:rFonts w:ascii="Times New Roman" w:eastAsia="Calibri" w:hAnsi="Times New Roman" w:cs="Times New Roman"/>
          <w:sz w:val="12"/>
          <w:szCs w:val="12"/>
        </w:rPr>
        <w:t>26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21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№09 от 23 марта 2017г.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Липовка  муниципального района Сергиевский  от 30.11.2016 г. №22 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7467E4">
        <w:rPr>
          <w:rFonts w:ascii="Times New Roman" w:eastAsia="Calibri" w:hAnsi="Times New Roman" w:cs="Times New Roman"/>
          <w:sz w:val="12"/>
          <w:szCs w:val="12"/>
        </w:rPr>
        <w:t>27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22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№08а от 23 марта 2017г.</w:t>
      </w:r>
      <w:r w:rsidRPr="00BB07EE">
        <w:t xml:space="preserve">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Светлодольск муниципального района Сергиевский  от 30.11.2016 г. № 22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27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№09 от 23 марта 2017г.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Сергиевск  муниципального района Сергиевский  от  29.11.2016 г. № 27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7467E4">
        <w:rPr>
          <w:rFonts w:ascii="Times New Roman" w:eastAsia="Calibri" w:hAnsi="Times New Roman" w:cs="Times New Roman"/>
          <w:sz w:val="12"/>
          <w:szCs w:val="12"/>
        </w:rPr>
        <w:t>27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24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№09 от 23 марта 2017г.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 Серноводск муниципального района Сергиевский  от 30.11.2016 г. № 25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………..</w:t>
      </w:r>
      <w:r w:rsidR="007467E4">
        <w:rPr>
          <w:rFonts w:ascii="Times New Roman" w:eastAsia="Calibri" w:hAnsi="Times New Roman" w:cs="Times New Roman"/>
          <w:sz w:val="12"/>
          <w:szCs w:val="12"/>
        </w:rPr>
        <w:t>27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25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№09 от 23 марта 2017г. </w:t>
      </w:r>
      <w:r w:rsidRPr="00BB07EE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Сургут муниципального района Сергиевский  от 30.11.2016 г. № 27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7467E4">
        <w:rPr>
          <w:rFonts w:ascii="Times New Roman" w:eastAsia="Calibri" w:hAnsi="Times New Roman" w:cs="Times New Roman"/>
          <w:sz w:val="12"/>
          <w:szCs w:val="12"/>
        </w:rPr>
        <w:t>28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B07EE" w:rsidRPr="00897A70" w:rsidRDefault="00BB07EE" w:rsidP="00BB07E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26</w:t>
      </w:r>
      <w:r w:rsidRPr="00897A70">
        <w:rPr>
          <w:rFonts w:ascii="Times New Roman" w:eastAsia="Calibri" w:hAnsi="Times New Roman" w:cs="Times New Roman"/>
          <w:sz w:val="12"/>
          <w:szCs w:val="12"/>
        </w:rPr>
        <w:t>. Р</w:t>
      </w:r>
      <w:r>
        <w:rPr>
          <w:rFonts w:ascii="Times New Roman" w:eastAsia="Calibri" w:hAnsi="Times New Roman" w:cs="Times New Roman"/>
          <w:sz w:val="12"/>
          <w:szCs w:val="12"/>
        </w:rPr>
        <w:t>ешение Собрания Представителей город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BB07EE" w:rsidP="00BB07E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№09 от 23 марта 2017г.</w:t>
      </w:r>
      <w:r w:rsidR="00E12E28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E12E28" w:rsidRPr="00E12E28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городского поселения Суходол муниципального района Сергиевский  от 30.11.2016 г. № 26 «О передаче осуществления части полномочий органам местного самоуправления муниципального района Сергиевский Самарской области»</w:t>
      </w:r>
      <w:r w:rsidR="00E12E28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….</w:t>
      </w:r>
      <w:r w:rsidR="00E12E28">
        <w:rPr>
          <w:rFonts w:ascii="Times New Roman" w:eastAsia="Calibri" w:hAnsi="Times New Roman" w:cs="Times New Roman"/>
          <w:sz w:val="12"/>
          <w:szCs w:val="12"/>
        </w:rPr>
        <w:t>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28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12E28" w:rsidRPr="00897A70" w:rsidRDefault="00E12E28" w:rsidP="00E12E2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. Решение Собрания Представителей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E12E28" w:rsidP="00E12E2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№09 от 23 марта 2017г.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E12E28">
        <w:rPr>
          <w:rFonts w:ascii="Times New Roman" w:eastAsia="Calibri" w:hAnsi="Times New Roman" w:cs="Times New Roman"/>
          <w:sz w:val="12"/>
          <w:szCs w:val="12"/>
        </w:rPr>
        <w:t>«О внесении изменений и дополнений в Решение Собрания Представителей сельского поселения Черновка муниципального района Сергиевский  от 30.11.2016 г. №21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</w:t>
      </w:r>
      <w:r w:rsidR="007467E4">
        <w:rPr>
          <w:rFonts w:ascii="Times New Roman" w:eastAsia="Calibri" w:hAnsi="Times New Roman" w:cs="Times New Roman"/>
          <w:sz w:val="12"/>
          <w:szCs w:val="12"/>
        </w:rPr>
        <w:t>…</w:t>
      </w:r>
      <w:bookmarkStart w:id="0" w:name="_GoBack"/>
      <w:bookmarkEnd w:id="0"/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7467E4">
        <w:rPr>
          <w:rFonts w:ascii="Times New Roman" w:eastAsia="Calibri" w:hAnsi="Times New Roman" w:cs="Times New Roman"/>
          <w:sz w:val="12"/>
          <w:szCs w:val="12"/>
        </w:rPr>
        <w:t>28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B7859" w:rsidRPr="00FB7859" w:rsidRDefault="00FB7859" w:rsidP="00FB785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lastRenderedPageBreak/>
        <w:t>СОБРАНИЕ ПРЕДСТАВИТЕЛЕЙ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2</w:t>
      </w:r>
      <w:r>
        <w:rPr>
          <w:rFonts w:ascii="Times New Roman" w:eastAsia="Calibri" w:hAnsi="Times New Roman" w:cs="Times New Roman"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марта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г.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№10</w:t>
      </w:r>
    </w:p>
    <w:p w:rsid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и дополнений в бюджет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FB7859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FB7859">
        <w:rPr>
          <w:rFonts w:ascii="Times New Roman" w:eastAsia="Calibri" w:hAnsi="Times New Roman" w:cs="Times New Roman"/>
          <w:sz w:val="12"/>
          <w:szCs w:val="12"/>
        </w:rPr>
        <w:t>Рассмотрев представленный Администрацией муниципального района Сергиевский бюджет муниципального района Сергиевский на 2017</w:t>
      </w:r>
      <w:proofErr w:type="gramEnd"/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год и плановый период  2018 и  2019 годов, Собрание Представителей муниципального района Сергиевский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1. Внести в решение Собрания Представителей муниципального района Сергиевский от 28 декабря 2016 года № 50 «О бюджете муниципального района Сергиевский  на 2017 год и плановый период 2018 и 2019 годов» следующие изменения и дополнения: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1) </w:t>
      </w:r>
      <w:r w:rsidRPr="00FB7859">
        <w:rPr>
          <w:rFonts w:ascii="Times New Roman" w:eastAsia="Calibri" w:hAnsi="Times New Roman" w:cs="Times New Roman"/>
          <w:sz w:val="12"/>
          <w:szCs w:val="12"/>
        </w:rPr>
        <w:t>В  статье 1 п.1 сумму «734 855» заменить суммой «772 308»;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сумму «766 269» заменить суммой «805 067»;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сумму «31 414» заменить суммой «32 760».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2) </w:t>
      </w:r>
      <w:r w:rsidRPr="00FB7859">
        <w:rPr>
          <w:rFonts w:ascii="Times New Roman" w:eastAsia="Calibri" w:hAnsi="Times New Roman" w:cs="Times New Roman"/>
          <w:sz w:val="12"/>
          <w:szCs w:val="12"/>
        </w:rPr>
        <w:t>В статье 3 сумму «3 700» заменить суммой «9 048».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3) </w:t>
      </w:r>
      <w:r w:rsidRPr="00FB7859">
        <w:rPr>
          <w:rFonts w:ascii="Times New Roman" w:eastAsia="Calibri" w:hAnsi="Times New Roman" w:cs="Times New Roman"/>
          <w:sz w:val="12"/>
          <w:szCs w:val="12"/>
        </w:rPr>
        <w:t>В статье 4 п.1 сумму «448 650» заменить суммой «486 103»;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сумму «323 109» заменить суммой «355 529».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4) </w:t>
      </w:r>
      <w:r w:rsidRPr="00FB7859">
        <w:rPr>
          <w:rFonts w:ascii="Times New Roman" w:eastAsia="Calibri" w:hAnsi="Times New Roman" w:cs="Times New Roman"/>
          <w:sz w:val="12"/>
          <w:szCs w:val="12"/>
        </w:rPr>
        <w:t>В статье 19 п.1 в 2017 году сумму «140 257» заменить суммой «141 603»;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в 2018 году сумму «165 848» заменить суммой «125 540»;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в 2019 году сумму «165 848» заменить суммой «161 373».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п.2 на 01 января 2018 года сумму «82 924» заменить</w:t>
      </w:r>
      <w:r w:rsidR="00B249C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B7859">
        <w:rPr>
          <w:rFonts w:ascii="Times New Roman" w:eastAsia="Calibri" w:hAnsi="Times New Roman" w:cs="Times New Roman"/>
          <w:sz w:val="12"/>
          <w:szCs w:val="12"/>
        </w:rPr>
        <w:t>суммой «84 270»;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на 01 января 2019 года сумму «82 924» заменить</w:t>
      </w:r>
      <w:r w:rsidR="00B249C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B7859">
        <w:rPr>
          <w:rFonts w:ascii="Times New Roman" w:eastAsia="Calibri" w:hAnsi="Times New Roman" w:cs="Times New Roman"/>
          <w:sz w:val="12"/>
          <w:szCs w:val="12"/>
        </w:rPr>
        <w:t>суммой «84 270»;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на 01 января 2020 года сумму «82 924»  заменить суммой «84 270».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5) Приложения № 4,6,10,11,12  изложить в новой редакции (прилагаются).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2.  Настоящее решение опубликовать в газете «Сергиевский вестник».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 момента его официального опубликования.</w:t>
      </w:r>
    </w:p>
    <w:p w:rsidR="00FB7859" w:rsidRDefault="00FB7859" w:rsidP="00FB785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Глава муниципального района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B7859">
        <w:rPr>
          <w:rFonts w:ascii="Times New Roman" w:eastAsia="Calibri" w:hAnsi="Times New Roman" w:cs="Times New Roman"/>
          <w:sz w:val="12"/>
          <w:szCs w:val="12"/>
        </w:rPr>
        <w:t>Сергиевский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</w:p>
    <w:p w:rsidR="00FB7859" w:rsidRDefault="00FB7859" w:rsidP="00FB785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Ю.В. Анцинов</w:t>
      </w:r>
    </w:p>
    <w:p w:rsidR="00FB7859" w:rsidRDefault="00FB7859" w:rsidP="00FB785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B7859" w:rsidRPr="00FB7859" w:rsidRDefault="00FB7859" w:rsidP="00FB785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№4</w:t>
      </w:r>
    </w:p>
    <w:p w:rsidR="00FB7859" w:rsidRPr="00FB7859" w:rsidRDefault="00FB7859" w:rsidP="00FB785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к решению Собрания Представителей</w:t>
      </w:r>
    </w:p>
    <w:p w:rsidR="00FB7859" w:rsidRPr="00FB7859" w:rsidRDefault="00FB7859" w:rsidP="00FB785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276051" w:rsidRP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Ведомственная структура расходов бюджета муниципального района Сергиевский Самарской области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3402"/>
        <w:gridCol w:w="425"/>
        <w:gridCol w:w="425"/>
        <w:gridCol w:w="992"/>
        <w:gridCol w:w="426"/>
        <w:gridCol w:w="708"/>
        <w:gridCol w:w="709"/>
      </w:tblGrid>
      <w:tr w:rsidR="00FB7859" w:rsidRPr="00FB7859" w:rsidTr="00E86586">
        <w:trPr>
          <w:trHeight w:val="20"/>
        </w:trPr>
        <w:tc>
          <w:tcPr>
            <w:tcW w:w="426" w:type="dxa"/>
            <w:vMerge w:val="restart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0"/>
                <w:szCs w:val="10"/>
              </w:rPr>
            </w:pPr>
            <w:r w:rsidRPr="00FB7859">
              <w:rPr>
                <w:rFonts w:ascii="Times New Roman" w:eastAsia="Calibri" w:hAnsi="Times New Roman" w:cs="Times New Roman"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3402" w:type="dxa"/>
            <w:vMerge w:val="restart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Рз</w:t>
            </w:r>
            <w:proofErr w:type="spellEnd"/>
          </w:p>
        </w:tc>
        <w:tc>
          <w:tcPr>
            <w:tcW w:w="425" w:type="dxa"/>
            <w:vMerge w:val="restart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ПР</w:t>
            </w:r>
            <w:proofErr w:type="gramEnd"/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992" w:type="dxa"/>
            <w:vMerge w:val="restart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ЦСР</w:t>
            </w:r>
          </w:p>
        </w:tc>
        <w:tc>
          <w:tcPr>
            <w:tcW w:w="426" w:type="dxa"/>
            <w:vMerge w:val="restart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ВР</w:t>
            </w:r>
          </w:p>
        </w:tc>
        <w:tc>
          <w:tcPr>
            <w:tcW w:w="1417" w:type="dxa"/>
            <w:gridSpan w:val="2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Суммы, тыс.рублей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vMerge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402" w:type="dxa"/>
            <w:vMerge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всего 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0"/>
                <w:szCs w:val="10"/>
              </w:rPr>
            </w:pPr>
            <w:r w:rsidRPr="00FB7859">
              <w:rPr>
                <w:rFonts w:ascii="Times New Roman" w:eastAsia="Calibri" w:hAnsi="Times New Roman" w:cs="Times New Roman"/>
                <w:sz w:val="10"/>
                <w:szCs w:val="10"/>
              </w:rPr>
              <w:t>в том числе за счёт безвозмездных поступлений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Собрание Представителей муниципального района Сергиевский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1 460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600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законодательных (представительных) органов муниципальных образований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1 460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600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1 460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600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1 301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600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600 623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319 051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1 373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1 373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1 373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местных администраций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32 627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32 627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Расходы на выплаты персоналу государственных </w:t>
            </w: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(муниципальных) органов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27 977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4 615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45 097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3 714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7 291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3 512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6 187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3 512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1 104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муниципальными финансами и муниципальным долгом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4 626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Подпрограмма "Организация планирования и исполнения консолидированного бюджета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4 626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4 101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524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"Обеспечение реализации  политики в сфере строительного комплекса и градостроительной деятельности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10 034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8 950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1 073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23 146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202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2 695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3 713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202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8 803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7 935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4 663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"Профилактика терроризма и экстремизма в муниципальном районе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"Защита населения и территорий от чрезвычайных ситуаций природного и техногенного характера, обеспечение пожарной безопасности на территории в м.р.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3 161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1 622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1 539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"Профилактика геморрагической лихорадки с почечным синдромом на территории муниципального района Сергиевский на 2016-2018 гг."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902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846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1 518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803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 программа "Комплексная программа профилактики правонарушений в муниципальном районе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660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660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803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803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769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769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Иные закупки товаров, работ и услуг для обеспечения </w:t>
            </w: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государственных 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34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"По противодействию незаконному обороту наркотических средств, профилактике наркомании, лечению и реабилитации наркозависимой части населения муниципального района Сергиевский Самарской области"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хозяйство и рыболовство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7 094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6 458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3 469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2 833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2 833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2 833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</w:t>
            </w:r>
            <w:proofErr w:type="gramEnd"/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программы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3 626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3 626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3 626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3 626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Транспорт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2 250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транспортного обслуживания населения и организаций в муниципальном районе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2 250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2 250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22 490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"Повышение  безопасности дорожного движения в муниципальном районе Сергиевский Самарской области"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877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877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"Модернизация и развитие автомобильных дорог общего пользования местного значения в муниципальном районе Сергиевский Самарской области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7 304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7 304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"Содержание улично-дорожной сети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14 308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14 308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923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"Развитие малого и среднего предпринимательства в муниципальном районе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521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516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18 975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14 705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"Капитальный ремонт  общего имущества в многоквартирных домах, расположенных на территории 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1 674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1 674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"Модернизация объектов коммунальной инфраструктуры в муниципальном районе Сергиевский Самарской области"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17 301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14 705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17 301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14 705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Коммунальное хозяйство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61 533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48 144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"Модернизация объектов коммунальной инфраструктуры в муниципальном районе </w:t>
            </w: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Сергиевский Самарской области"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61 533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48 144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8 041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348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53 144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48 144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37 724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5 032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5 032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"Содержание улично-дорожной сети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32 692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32 692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Экологический контроль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823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823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823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823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790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790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вопросы в области охраны окружающей среды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2 741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"Экологическая программа территории  муниципального 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1 921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1 921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"Обращение с отходами на территории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820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820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Общее образование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288 133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217 427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238 683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217 427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228 836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217 394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9 814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23 0 00 0000 0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49 450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23 0 00 0000 0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49 450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муниципальной службы в администрации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Молодежная политика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1 904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"Реализация молодёжной политики, патриотическое, военное гражданское и духовно-нравственное воспитание детей, молодежи и населения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1 340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1 340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"Дети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564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314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8 247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269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8 247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269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8 247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269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вопросы в области культуры, кинематографии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"Реализация молодёжной политики, патриотическое, военное гражданское и духовно-нравственное воспитание детей, молодежи и населения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7 304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4 795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"Устойчивое развитие сельских территорий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"Модернизация объектов коммунальной инфраструктуры в муниципальном районе Сергиевский Самарской области"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452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452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 программа  муниципального района Сергиевский "Молодой </w:t>
            </w:r>
            <w:proofErr w:type="gramStart"/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семье-доступное</w:t>
            </w:r>
            <w:proofErr w:type="gramEnd"/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жилье"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1 680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1 680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4 859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4 795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4 859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4 795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средства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Охрана семьи и детства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18 055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18 055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"Обеспечение исполнения государственных полномочий органов местного самоуправления в сфере опеки и попечительства, образования и организация деятельности комиссии по делам несовершеннолетних и защите их прав"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5 134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5 134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выплаты населению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5 134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5 134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12 921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12 921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476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476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12 445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12 445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вопросы в области социальной политики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4 712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3 221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"Обеспечение исполнения государственных полномочий органов местного самоуправления в сфере опеки и попечительства, образования и организация деятельности комиссии по делам несовершеннолетних и защите их прав"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2 659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2 659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2 271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2 271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362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"Дети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796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407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389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562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562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502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502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"Улучшение условий и охраны труда в муниципальном районе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695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Физическая культура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32 108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физической культуры и спорта муниципального района Сергиевский Самарской </w:t>
            </w: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32 108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32 108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Контрольно-ревизионное управление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591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муниципальными финансами и муниципальным долгом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591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Подпрограмма "Организация планирования и исполнения консолидированного бюджета муниципального района Сергиевский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591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581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Комитет по управлению муниципальным имуществом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8 570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местных администраций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5 431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5 431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5 038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392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3 138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3 138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3 138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"Улучшение условий и охраны труда в муниципальном районе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МКУ "Управление культуры, туризма и молодежной политики"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77 978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17 254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"Профилактика геморрагической лихорадки с почечным синдромом на территории муниципального района Сергиевский на 2016-2018 гг."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Дополнительное образование детей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13 117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3 725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13 117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3 725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13 117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3 725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Культура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49 862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13 529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49 862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13 529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17 593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6 171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32 269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7 358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вопросы в области культуры и кинематографии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14 851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13 981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8 862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340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425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4 354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"Реализация молодёжной политики, патриотическое, военное гражданское и духовно-нравственное воспитание детей, молодежи и населения </w:t>
            </w: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420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 на 2015-2017гг.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вопросы в области социальной политики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"Дети муниципального района Сергиевский" на 2015-2017гг.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Комитет по делам семьи и детства администрации муниципального района Сергиевский Самарской области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1 604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1 567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Охрана семьи и детства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999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"Обеспечение исполнения государственных полномочий органов местного самоуправления в сфере опеки и попечительства, образования и организация деятельности комиссии по делам несовершеннолетних и защите их прав"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999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выплаты населению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999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999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605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568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"Обеспечение исполнения государственных полномочий органов местного самоуправления в сфере опеки и попечительства, образования и организация деятельности комиссии по делам несовершеннолетних и защите их прав"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568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568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551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551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"Дети муниципального района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Управление финансами администрации муниципального района Сергиевский Самарской области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114 241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17 657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9 344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муниципальными финансами и муниципальным долгом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9 344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Подпрограмма "Организация планирования и исполнения консолидированного бюджета м.р.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9 344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8 205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1 138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фонды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987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987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средства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870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987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50 132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16 403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транспортного обслуживания населения и организаций в муниципальном районе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28 845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28 845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 программа "Реконструкция,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 на 2015-2017гг.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4 392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392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4 000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муниципальными финансами и муниципальным долгом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16 895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16 403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Подпрограмма "Организация планирования и исполнения </w:t>
            </w: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консолидированного бюджета муниципального района Сергиевский"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16 895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16 403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396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16 499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16 403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"Защита населения и территорий от чрезвычайных ситуаций природного и техногенного характера, обеспечение пожарной безопасности на территории в муниципальном районе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"Профилактика геморрагической лихорадки с почечным синдромом на территории муниципального района Сергиевский на 2016-2018 гг."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Пенсионное обеспечение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3 700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3 700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3 700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"Улучшение условий и охраны труда в муниципальном районе Сергиевский"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3 488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муниципальными финансами и муниципальным долгом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3 488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Подпрограмма "Управление муниципальным долгом муниципального района Сергиевский Самарской области"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18 1 00 00000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3 488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18 1 00 00000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3 488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36 254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1 254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муниципальными финансами и муниципальным долгом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36 254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1 254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Подпрограмма "Межбюджетные отношения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18 2 00 00000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36 254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1 254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Дотации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18 2 00 00000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36 254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1 254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дотации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10 250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муниципальными финансами и муниципальным долгом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10 250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Подпрограмма "Межбюджетные отношения муниципального района Сергиевский Самарской области"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18 2 00 00000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10 250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340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Дотации 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18 2 00 00000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510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10 250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E86586">
        <w:trPr>
          <w:trHeight w:val="20"/>
        </w:trPr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40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ИТОГО: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805 067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355 529</w:t>
            </w:r>
          </w:p>
        </w:tc>
      </w:tr>
    </w:tbl>
    <w:p w:rsidR="00276051" w:rsidRDefault="0027605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B7859" w:rsidRPr="00FB7859" w:rsidRDefault="00FB7859" w:rsidP="00FB785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№6</w:t>
      </w:r>
    </w:p>
    <w:p w:rsidR="00FB7859" w:rsidRPr="00FB7859" w:rsidRDefault="00FB7859" w:rsidP="00FB785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к решению Собрания Представителей</w:t>
      </w:r>
    </w:p>
    <w:p w:rsidR="00FB7859" w:rsidRPr="00FB7859" w:rsidRDefault="00FB7859" w:rsidP="00FB785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proofErr w:type="gramStart"/>
      <w:r w:rsidRPr="00FB7859">
        <w:rPr>
          <w:rFonts w:ascii="Times New Roman" w:eastAsia="Calibri" w:hAnsi="Times New Roman" w:cs="Times New Roman"/>
          <w:b/>
          <w:sz w:val="12"/>
          <w:szCs w:val="12"/>
        </w:rPr>
        <w:t xml:space="preserve">Распределение бюджетных ассигнований по целевым статьям (муниципальным программам и непрограммным </w:t>
      </w:r>
      <w:proofErr w:type="gramEnd"/>
    </w:p>
    <w:p w:rsidR="00276051" w:rsidRP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 xml:space="preserve">направлениям деятельности), группам и подгруппам </w:t>
      </w:r>
      <w:proofErr w:type="gramStart"/>
      <w:r w:rsidRPr="00FB7859">
        <w:rPr>
          <w:rFonts w:ascii="Times New Roman" w:eastAsia="Calibri" w:hAnsi="Times New Roman" w:cs="Times New Roman"/>
          <w:b/>
          <w:sz w:val="12"/>
          <w:szCs w:val="12"/>
        </w:rPr>
        <w:t>видов расходов классификации расходов местного бюджета</w:t>
      </w:r>
      <w:proofErr w:type="gramEnd"/>
      <w:r w:rsidRPr="00FB7859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992"/>
        <w:gridCol w:w="426"/>
        <w:gridCol w:w="708"/>
        <w:gridCol w:w="709"/>
      </w:tblGrid>
      <w:tr w:rsidR="00FB7859" w:rsidRPr="00FB7859" w:rsidTr="00FB7859">
        <w:trPr>
          <w:trHeight w:val="20"/>
        </w:trPr>
        <w:tc>
          <w:tcPr>
            <w:tcW w:w="4678" w:type="dxa"/>
            <w:vMerge w:val="restart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Наименование </w:t>
            </w:r>
          </w:p>
        </w:tc>
        <w:tc>
          <w:tcPr>
            <w:tcW w:w="992" w:type="dxa"/>
            <w:vMerge w:val="restart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ЦСР</w:t>
            </w:r>
          </w:p>
        </w:tc>
        <w:tc>
          <w:tcPr>
            <w:tcW w:w="426" w:type="dxa"/>
            <w:vMerge w:val="restart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ВР</w:t>
            </w:r>
          </w:p>
        </w:tc>
        <w:tc>
          <w:tcPr>
            <w:tcW w:w="1417" w:type="dxa"/>
            <w:gridSpan w:val="2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Суммы, тыс.рублей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vMerge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всего 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0"/>
                <w:szCs w:val="10"/>
              </w:rPr>
            </w:pPr>
            <w:r w:rsidRPr="00FB7859">
              <w:rPr>
                <w:rFonts w:ascii="Times New Roman" w:eastAsia="Calibri" w:hAnsi="Times New Roman" w:cs="Times New Roman"/>
                <w:sz w:val="10"/>
                <w:szCs w:val="10"/>
              </w:rPr>
              <w:t>в том числе за счёт безвозмездных поступлений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 программа "Комплексная программа профилактики правонарушений в муниципальном районе Сергиевский Самарской области"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660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"Повышение  безопасности дорожного движения в муниципальном районе Сергиевский Самарской области"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877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Иные закупки товаров, работ и услуг для обеспечения государственных </w:t>
            </w: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02 0 00 00000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877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Муниципальная программа "Развитие малого и среднего предпринимательства в муниципальном районе Сергиевский"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516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"Капитальный ремонт  общего имущества в многоквартирных домах, расположенных на территории  муниципального района Сергиевский Самарской области"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1 674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1 674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"Устойчивое развитие сельских территорий муниципального района Сергиевский Самарской области"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"Обеспечение исполнения государственных полномочий органов местного самоуправления в сфере опеки и попечительства, образования и организация деятельности комиссии по делам несовершеннолетних и защите их прав"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9 359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9 359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2 271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2 271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551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551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379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379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выплаты населению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6 133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6 133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73 719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17 254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8 862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340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31 135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9 896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33 382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7 358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"Реализация молодёжной политики, патриотическое, военное гражданское и духовно-нравственное воспитание детей, молодежи и населения муниципального района Сергиевский"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2 240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1 620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420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"Развитие физической культуры и спорта муниципального района Сергиевский Самарской области"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32 108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32 108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"Профилактика терроризма и экстремизма в муниципальном районе Сергиевский Самарской области"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"Модернизация объектов коммунальной инфраструктуры в муниципальном районе Сергиевский Самарской области"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79 285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62 849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25 794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14 705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348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53 144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48 144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 программа  муниципального района Сергиевский "Молодой </w:t>
            </w:r>
            <w:proofErr w:type="gramStart"/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семье-доступное</w:t>
            </w:r>
            <w:proofErr w:type="gramEnd"/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жилье"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1 680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1 680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"Развитие транспортного обслуживания населения и организаций в муниципальном районе Сергиевский Самарской области"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31 095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28 845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2 250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 программа "Реконструкция, строительство, ремонт и укрепление материально-технической  базы учреждений  культуры, здравоохранения, образования, ремонт  муниципальных  административных зданий  муниципального района Сергиевский"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267 136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221 209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14 859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3 815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233 868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217 394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4 250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14 158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"Дети муниципального района Сергиевский"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1 422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234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444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Субсидии бюджетным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314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234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664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"Модернизация и развитие автомобильных дорог общего пользования местного значения в муниципальном районе Сергиевский Самарской области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7 304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7 304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"Управление муниципальными финансами и муниципальным долгом муниципального района Сергиевский Самарской области"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81 448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17 657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Подпрограмма "Управление муниципальным долгом муниципального района Сергиевский Самарской области"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18 1 00 00000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3 488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18 1 00 00000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3 488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Подпрограмма "Межбюджетные отношения муниципального района Сергиевский Самарской области"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18 2 00 00000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46 504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1 254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Дотации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18 2 00 00000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46 504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1 254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Подпрограмма "Организация планирования и исполнения консолидированного бюджета м.р. Сергиевский"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31 456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16 403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4 497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8 786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18 171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16 403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18 3 00 00000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"Обеспечение реализации  политики в сфере строительного комплекса и градостроительной деятельности муниципального района Сергиевский"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10 034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8 950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1 073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"Защита населения и территорий от чрезвычайных ситуаций природного и техногенного характера, обеспечение пожарной безопасности на территории в м.р. Сергиевский"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3 226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1 687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1 539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"Содержание улично-дорожной сети муниципального района Сергиевский"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47 000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21 0 00 00000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47 000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"Профилактика геморрагической лихорадки с почечным синдромом на территории муниципального района Сергиевский на 2016-2018 гг."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1 046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79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947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"Совершенствование муниципального управления и повышение инвестиционной привлекательности  муниципального района Сергиевский"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139 004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23 341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5 528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2 833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36 852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2 464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12 621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329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5 335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5 271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12 445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12 445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бюджетным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8 803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автономным учреждениям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57 385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23 0 00 00000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"Развитие муниципальной службы в администрации муниципального района Сергиевский"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"Экологическая программа территории  муниципального  района Сергиевский"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1 921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27 0 00 00000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1 921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"Обращение с отходами на территории муниципального района Сергиевский"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28 0 00 00000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820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"По противодействию незаконному обороту наркотических средств, профилактике наркомании, лечению и реабилитации наркозависимой части населения муниципального района Сергиевский Самарской </w:t>
            </w: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области"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30 0 00 00000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30 0 00 00000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"Улучшение условий и охраны труда в муниципальном районе Сергиевский"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698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32 0 00 00000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</w:t>
            </w:r>
            <w:proofErr w:type="gramEnd"/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программы "Развитие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области"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3 626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3 626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3 626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3 626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6 160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1 301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3 700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Иные выплаты населению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360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средства</w:t>
            </w:r>
          </w:p>
        </w:tc>
        <w:tc>
          <w:tcPr>
            <w:tcW w:w="992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99 0 00 00000</w:t>
            </w:r>
          </w:p>
        </w:tc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870</w:t>
            </w:r>
          </w:p>
        </w:tc>
        <w:tc>
          <w:tcPr>
            <w:tcW w:w="708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987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67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ИТОГО:</w:t>
            </w:r>
          </w:p>
        </w:tc>
        <w:tc>
          <w:tcPr>
            <w:tcW w:w="992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708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805 067</w:t>
            </w:r>
          </w:p>
        </w:tc>
        <w:tc>
          <w:tcPr>
            <w:tcW w:w="709" w:type="dxa"/>
            <w:noWrap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355 529</w:t>
            </w:r>
          </w:p>
        </w:tc>
      </w:tr>
    </w:tbl>
    <w:p w:rsidR="00276051" w:rsidRDefault="0027605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B7859" w:rsidRPr="00FB7859" w:rsidRDefault="00FB7859" w:rsidP="00FB785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№10</w:t>
      </w:r>
    </w:p>
    <w:p w:rsidR="00FB7859" w:rsidRPr="00FB7859" w:rsidRDefault="00FB7859" w:rsidP="00FB785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к решению Собрания Представителей</w:t>
      </w:r>
    </w:p>
    <w:p w:rsidR="00FB7859" w:rsidRPr="00FB7859" w:rsidRDefault="00FB7859" w:rsidP="00FB785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FB7859" w:rsidRPr="00FB7859" w:rsidRDefault="00FB7859" w:rsidP="00FB785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Источники внутреннего финансирования дефицита  бюджета муниципального района Сергиевский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417"/>
        <w:gridCol w:w="4961"/>
        <w:gridCol w:w="709"/>
      </w:tblGrid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0"/>
                <w:szCs w:val="10"/>
              </w:rPr>
            </w:pPr>
            <w:r w:rsidRPr="00FB7859">
              <w:rPr>
                <w:rFonts w:ascii="Times New Roman" w:eastAsia="Calibri" w:hAnsi="Times New Roman" w:cs="Times New Roman"/>
                <w:sz w:val="10"/>
                <w:szCs w:val="10"/>
              </w:rPr>
              <w:t>Код администратора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FB7859">
              <w:rPr>
                <w:rFonts w:ascii="Times New Roman" w:eastAsia="Calibri" w:hAnsi="Times New Roman" w:cs="Times New Roman"/>
                <w:sz w:val="11"/>
                <w:szCs w:val="11"/>
              </w:rPr>
              <w:t xml:space="preserve">Код группы, </w:t>
            </w:r>
            <w:proofErr w:type="spellStart"/>
            <w:r w:rsidRPr="00FB7859">
              <w:rPr>
                <w:rFonts w:ascii="Times New Roman" w:eastAsia="Calibri" w:hAnsi="Times New Roman" w:cs="Times New Roman"/>
                <w:sz w:val="11"/>
                <w:szCs w:val="11"/>
              </w:rPr>
              <w:t>погруппы</w:t>
            </w:r>
            <w:proofErr w:type="spellEnd"/>
            <w:r w:rsidRPr="00FB7859">
              <w:rPr>
                <w:rFonts w:ascii="Times New Roman" w:eastAsia="Calibri" w:hAnsi="Times New Roman" w:cs="Times New Roman"/>
                <w:sz w:val="11"/>
                <w:szCs w:val="11"/>
              </w:rPr>
              <w:t>, статьи и вида источника финансирования дефицита местного бюджета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Наименование 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Сумма, тыс. руб.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32760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01 02 00 00 00 0000 000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Кредиты кредитных организаций  в валюте Российской Федерации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33940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01 02 00 00 00 0000 700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кредитов от кредитных организаций валюте Российской Федерации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33940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01 02 00 00 05 0000 710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33940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01 02 00 00 00 0000 800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кредитов от кредитных организаций валюте Российской Федерации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01 02 00 00 05 0000 810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01 03 00 00 00 0000 000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кредиты от других бюджетов бюджетной системы Российской Федерации  в валюте Российской Федерации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-14333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01 03 01 00 00 0000 700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бюджетных кредитов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43000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01 03 01 00 05 0000 710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 кредитов от других бюджетов бюджетной системы  Российской Федерации бюджетами муниципальных районов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43000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01 03 01 00 00 0000 800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57333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01 03 01 00 05 0000 810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57333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13153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01 05 00 00 00 0000 500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Увеличение остатков средств бюджетов 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-849247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01 05 02 00 00 0000 500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средств бюджетов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-849247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01 05 02 01 00 0000 510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 средств бюджетов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-849247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01 05 02 01 05 0000 510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 средств бюджетов муниципальных районов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-849247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01 05 00 00 00 0000 600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862400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01 05 02 00 00 0000 600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средств бюджетов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862400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01 05 02 01 00 0000 610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 средств бюджетов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862400</w:t>
            </w:r>
          </w:p>
        </w:tc>
      </w:tr>
      <w:tr w:rsidR="00FB7859" w:rsidRPr="00FB7859" w:rsidTr="00FB7859">
        <w:trPr>
          <w:trHeight w:val="20"/>
        </w:trPr>
        <w:tc>
          <w:tcPr>
            <w:tcW w:w="426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01 05 02 01 05 0000 610</w:t>
            </w:r>
          </w:p>
        </w:tc>
        <w:tc>
          <w:tcPr>
            <w:tcW w:w="4961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 средств бюджетов  муниципальных районов</w:t>
            </w:r>
          </w:p>
        </w:tc>
        <w:tc>
          <w:tcPr>
            <w:tcW w:w="709" w:type="dxa"/>
            <w:hideMark/>
          </w:tcPr>
          <w:p w:rsidR="00FB7859" w:rsidRPr="00FB7859" w:rsidRDefault="00FB7859" w:rsidP="00FB785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B7859">
              <w:rPr>
                <w:rFonts w:ascii="Times New Roman" w:eastAsia="Calibri" w:hAnsi="Times New Roman" w:cs="Times New Roman"/>
                <w:sz w:val="12"/>
                <w:szCs w:val="12"/>
              </w:rPr>
              <w:t>862400</w:t>
            </w:r>
          </w:p>
        </w:tc>
      </w:tr>
    </w:tbl>
    <w:p w:rsidR="00FB7859" w:rsidRDefault="00FB785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97A70" w:rsidRPr="00FB7859" w:rsidRDefault="00897A70" w:rsidP="00897A7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№11</w:t>
      </w:r>
    </w:p>
    <w:p w:rsidR="00897A70" w:rsidRPr="00FB7859" w:rsidRDefault="00897A70" w:rsidP="00897A7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к решению Собрания Представителей</w:t>
      </w:r>
    </w:p>
    <w:p w:rsidR="00897A70" w:rsidRPr="00FB7859" w:rsidRDefault="00897A70" w:rsidP="00897A7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897A70" w:rsidRPr="00FB7859" w:rsidRDefault="00897A70" w:rsidP="00897A7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Источники внутреннего финансирования дефицита  бюджета</w:t>
      </w:r>
    </w:p>
    <w:p w:rsidR="00FB7859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на плановый период  2018  и 2019 годов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417"/>
        <w:gridCol w:w="4253"/>
        <w:gridCol w:w="708"/>
        <w:gridCol w:w="709"/>
      </w:tblGrid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0"/>
                <w:szCs w:val="10"/>
              </w:rPr>
            </w:pPr>
            <w:r w:rsidRPr="00897A70">
              <w:rPr>
                <w:rFonts w:ascii="Times New Roman" w:eastAsia="Calibri" w:hAnsi="Times New Roman" w:cs="Times New Roman"/>
                <w:sz w:val="10"/>
                <w:szCs w:val="10"/>
              </w:rPr>
              <w:t>Код администратора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897A70">
              <w:rPr>
                <w:rFonts w:ascii="Times New Roman" w:eastAsia="Calibri" w:hAnsi="Times New Roman" w:cs="Times New Roman"/>
                <w:sz w:val="11"/>
                <w:szCs w:val="11"/>
              </w:rPr>
              <w:t xml:space="preserve">Код группы, </w:t>
            </w:r>
            <w:proofErr w:type="spellStart"/>
            <w:r w:rsidRPr="00897A70">
              <w:rPr>
                <w:rFonts w:ascii="Times New Roman" w:eastAsia="Calibri" w:hAnsi="Times New Roman" w:cs="Times New Roman"/>
                <w:sz w:val="11"/>
                <w:szCs w:val="11"/>
              </w:rPr>
              <w:t>погруппы</w:t>
            </w:r>
            <w:proofErr w:type="spellEnd"/>
            <w:r w:rsidRPr="00897A70">
              <w:rPr>
                <w:rFonts w:ascii="Times New Roman" w:eastAsia="Calibri" w:hAnsi="Times New Roman" w:cs="Times New Roman"/>
                <w:sz w:val="11"/>
                <w:szCs w:val="11"/>
              </w:rPr>
              <w:t>, статьи и вида источника финансирования дефицита местного бюджета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Наименование 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Сумма на 2018 год, тыс. руб.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Сумма на 2019 год, тыс. руб.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01 02 00 00 00 0000 000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Кредиты кредитных организаций  в валюте Российской Федерации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7330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35833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01 02 00 00 00 0000 700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кредитов от кредитных организаций валюте Российской Федерации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41270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77103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01 02 00 00 05 0000 710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41270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77103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01 02 00 00 00 0000 800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кредитов от кредитных организаций валюте Российской Федерации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33940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41270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01 02 00 00 05 0000 810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33940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41270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01 03 00 00 00 0000 000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Бюджетные кредиты от других бюджетов бюджетной системы Российской Федерации  в валюте Российской Федерации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-7330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-35833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01 03 01 00 00 0000 700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бюджетных кредитов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01 03 01 00 05 0000 710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 кредитов от других бюджетов бюджетной системы  Российской Федерации бюджетами муниципальных районов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01 03 01 00 00 0000 800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7330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35833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01 03 01 00 05 0000 810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7330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35833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01 05 00 00 00 0000 500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Увеличение остатков средств бюджетов 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-357859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-394167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01 05 02 00 00 0000 500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средств бюджетов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-357859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-394167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01 05 02 01 00 0000 510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 средств бюджетов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-357859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-394167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01 05 02 01 05 0000 510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 средств бюджетов муниципальных районов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-357859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-394167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01 05 00 00 00 0000 600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357859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394167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01 05 02 00 00 0000 600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средств бюджетов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357859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394167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01 05 02 01 00 0000 610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 средств бюджетов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357859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394167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4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01 05 02 01 05 0000 610</w:t>
            </w:r>
          </w:p>
        </w:tc>
        <w:tc>
          <w:tcPr>
            <w:tcW w:w="425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 средств бюджетов  муниципальных районов</w:t>
            </w:r>
          </w:p>
        </w:tc>
        <w:tc>
          <w:tcPr>
            <w:tcW w:w="708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357859</w:t>
            </w:r>
          </w:p>
        </w:tc>
        <w:tc>
          <w:tcPr>
            <w:tcW w:w="70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394167</w:t>
            </w:r>
          </w:p>
        </w:tc>
      </w:tr>
    </w:tbl>
    <w:p w:rsidR="00FB7859" w:rsidRDefault="00FB785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97A70" w:rsidRPr="00FB7859" w:rsidRDefault="00897A70" w:rsidP="00897A7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№12</w:t>
      </w:r>
    </w:p>
    <w:p w:rsidR="00897A70" w:rsidRPr="00FB7859" w:rsidRDefault="00897A70" w:rsidP="00897A7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к решению Собрания Представителей</w:t>
      </w:r>
    </w:p>
    <w:p w:rsidR="00897A70" w:rsidRPr="00FB7859" w:rsidRDefault="00897A70" w:rsidP="00897A7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897A70" w:rsidRPr="00FB7859" w:rsidRDefault="00897A70" w:rsidP="00897A7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897A70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ПРОГРАММА МУНИЦИПАЛЬНЫХ ВНУТРЕННИХ ЗАИМСТВОВАНИЙ</w:t>
      </w:r>
    </w:p>
    <w:p w:rsidR="00FB7859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НА 2017 ГОД И ПЛАНОВЫЙ ПЕРИОД 2018</w:t>
      </w:r>
      <w:proofErr w:type="gramStart"/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 И</w:t>
      </w:r>
      <w:proofErr w:type="gramEnd"/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 2019 ГОДОВ</w:t>
      </w:r>
    </w:p>
    <w:p w:rsidR="00FB7859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Программа муниципальных внутренних заимствований муниципального района Сергиевский  на 2017 год</w:t>
      </w:r>
    </w:p>
    <w:tbl>
      <w:tblPr>
        <w:tblStyle w:val="af1"/>
        <w:tblW w:w="0" w:type="auto"/>
        <w:tblInd w:w="108" w:type="dxa"/>
        <w:tblLook w:val="04A0" w:firstRow="1" w:lastRow="0" w:firstColumn="1" w:lastColumn="0" w:noHBand="0" w:noVBand="1"/>
      </w:tblPr>
      <w:tblGrid>
        <w:gridCol w:w="426"/>
        <w:gridCol w:w="3827"/>
        <w:gridCol w:w="1559"/>
        <w:gridCol w:w="1701"/>
      </w:tblGrid>
      <w:tr w:rsidR="00897A70" w:rsidRPr="00897A70" w:rsidTr="00897A70">
        <w:trPr>
          <w:trHeight w:val="138"/>
        </w:trPr>
        <w:tc>
          <w:tcPr>
            <w:tcW w:w="426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3827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Вид и наименование заимствования </w:t>
            </w:r>
          </w:p>
        </w:tc>
        <w:tc>
          <w:tcPr>
            <w:tcW w:w="1559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Привлечение средств в 2017 году, тыс.рублей</w:t>
            </w:r>
          </w:p>
        </w:tc>
        <w:tc>
          <w:tcPr>
            <w:tcW w:w="1701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основного долга в 2017 году, тыс.рублей</w:t>
            </w:r>
          </w:p>
        </w:tc>
      </w:tr>
      <w:tr w:rsidR="00897A70" w:rsidRPr="00897A70" w:rsidTr="00897A70">
        <w:trPr>
          <w:trHeight w:val="138"/>
        </w:trPr>
        <w:tc>
          <w:tcPr>
            <w:tcW w:w="426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827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1.</w:t>
            </w:r>
          </w:p>
        </w:tc>
        <w:tc>
          <w:tcPr>
            <w:tcW w:w="382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Кредиты, привлекаемые муниципальным районом Сергиевский от кредитных организаций</w:t>
            </w:r>
          </w:p>
        </w:tc>
        <w:tc>
          <w:tcPr>
            <w:tcW w:w="155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33 940</w:t>
            </w:r>
          </w:p>
        </w:tc>
        <w:tc>
          <w:tcPr>
            <w:tcW w:w="1701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2.</w:t>
            </w:r>
          </w:p>
        </w:tc>
        <w:tc>
          <w:tcPr>
            <w:tcW w:w="382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Кредиты, привлекаемые муниципальным районом Сергиевский от других бюджетов бюджетной системы Российской Федерации</w:t>
            </w:r>
          </w:p>
        </w:tc>
        <w:tc>
          <w:tcPr>
            <w:tcW w:w="1559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43 000</w:t>
            </w:r>
          </w:p>
        </w:tc>
        <w:tc>
          <w:tcPr>
            <w:tcW w:w="1701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57 333</w:t>
            </w:r>
          </w:p>
        </w:tc>
      </w:tr>
    </w:tbl>
    <w:p w:rsidR="00FB7859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Программа муниципальных внутренних заимствований муниципального района Сергиевский  на 2018 год</w:t>
      </w:r>
    </w:p>
    <w:tbl>
      <w:tblPr>
        <w:tblStyle w:val="af1"/>
        <w:tblW w:w="0" w:type="auto"/>
        <w:tblInd w:w="108" w:type="dxa"/>
        <w:tblLook w:val="04A0" w:firstRow="1" w:lastRow="0" w:firstColumn="1" w:lastColumn="0" w:noHBand="0" w:noVBand="1"/>
      </w:tblPr>
      <w:tblGrid>
        <w:gridCol w:w="426"/>
        <w:gridCol w:w="3827"/>
        <w:gridCol w:w="1517"/>
        <w:gridCol w:w="1743"/>
      </w:tblGrid>
      <w:tr w:rsidR="00897A70" w:rsidRPr="00897A70" w:rsidTr="00897A70">
        <w:trPr>
          <w:trHeight w:val="138"/>
        </w:trPr>
        <w:tc>
          <w:tcPr>
            <w:tcW w:w="426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3827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Вид и наименование заимствования </w:t>
            </w:r>
          </w:p>
        </w:tc>
        <w:tc>
          <w:tcPr>
            <w:tcW w:w="1517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Привлечение средств в 2018 году, тыс.рублей</w:t>
            </w:r>
          </w:p>
        </w:tc>
        <w:tc>
          <w:tcPr>
            <w:tcW w:w="1743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основного долга в 2018 году, тыс.рублей</w:t>
            </w:r>
          </w:p>
        </w:tc>
      </w:tr>
      <w:tr w:rsidR="00897A70" w:rsidRPr="00897A70" w:rsidTr="00897A70">
        <w:trPr>
          <w:trHeight w:val="138"/>
        </w:trPr>
        <w:tc>
          <w:tcPr>
            <w:tcW w:w="426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827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17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743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1.</w:t>
            </w:r>
          </w:p>
        </w:tc>
        <w:tc>
          <w:tcPr>
            <w:tcW w:w="382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Кредиты, привлекаемые муниципальным районом Сергиевский от кредитных организаций</w:t>
            </w:r>
          </w:p>
        </w:tc>
        <w:tc>
          <w:tcPr>
            <w:tcW w:w="15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41 270</w:t>
            </w:r>
          </w:p>
        </w:tc>
        <w:tc>
          <w:tcPr>
            <w:tcW w:w="174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33 940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2.</w:t>
            </w:r>
          </w:p>
        </w:tc>
        <w:tc>
          <w:tcPr>
            <w:tcW w:w="382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Кредиты, привлекаемые муниципальным районом Сергиевский от других бюджетов бюджетной системы Российской Федерации</w:t>
            </w:r>
          </w:p>
        </w:tc>
        <w:tc>
          <w:tcPr>
            <w:tcW w:w="15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174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7 330</w:t>
            </w:r>
          </w:p>
        </w:tc>
      </w:tr>
    </w:tbl>
    <w:p w:rsidR="00FB7859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Программа муниципальных внутренних заимствований муниципального района Сергиевский  на 2019 год</w:t>
      </w:r>
    </w:p>
    <w:tbl>
      <w:tblPr>
        <w:tblStyle w:val="af1"/>
        <w:tblW w:w="0" w:type="auto"/>
        <w:tblInd w:w="108" w:type="dxa"/>
        <w:tblLook w:val="04A0" w:firstRow="1" w:lastRow="0" w:firstColumn="1" w:lastColumn="0" w:noHBand="0" w:noVBand="1"/>
      </w:tblPr>
      <w:tblGrid>
        <w:gridCol w:w="426"/>
        <w:gridCol w:w="3827"/>
        <w:gridCol w:w="1517"/>
        <w:gridCol w:w="1743"/>
      </w:tblGrid>
      <w:tr w:rsidR="00897A70" w:rsidRPr="00897A70" w:rsidTr="00897A70">
        <w:trPr>
          <w:trHeight w:val="138"/>
        </w:trPr>
        <w:tc>
          <w:tcPr>
            <w:tcW w:w="426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3827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Вид и наименование заимствования </w:t>
            </w:r>
          </w:p>
        </w:tc>
        <w:tc>
          <w:tcPr>
            <w:tcW w:w="1517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Привлечение средств в 2019 году, тыс.рублей</w:t>
            </w:r>
          </w:p>
        </w:tc>
        <w:tc>
          <w:tcPr>
            <w:tcW w:w="1743" w:type="dxa"/>
            <w:vMerge w:val="restart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Погашение основного долга в 2019 году, тыс.рублей</w:t>
            </w:r>
          </w:p>
        </w:tc>
      </w:tr>
      <w:tr w:rsidR="00897A70" w:rsidRPr="00897A70" w:rsidTr="00897A70">
        <w:trPr>
          <w:trHeight w:val="138"/>
        </w:trPr>
        <w:tc>
          <w:tcPr>
            <w:tcW w:w="426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827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17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743" w:type="dxa"/>
            <w:vMerge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1.</w:t>
            </w:r>
          </w:p>
        </w:tc>
        <w:tc>
          <w:tcPr>
            <w:tcW w:w="382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Кредиты, привлекаемые муниципальным районом Сергиевский от кредитных организаций</w:t>
            </w:r>
          </w:p>
        </w:tc>
        <w:tc>
          <w:tcPr>
            <w:tcW w:w="15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77 103</w:t>
            </w:r>
          </w:p>
        </w:tc>
        <w:tc>
          <w:tcPr>
            <w:tcW w:w="174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41 270</w:t>
            </w:r>
          </w:p>
        </w:tc>
      </w:tr>
      <w:tr w:rsidR="00897A70" w:rsidRPr="00897A70" w:rsidTr="00897A70">
        <w:trPr>
          <w:trHeight w:val="20"/>
        </w:trPr>
        <w:tc>
          <w:tcPr>
            <w:tcW w:w="426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2.</w:t>
            </w:r>
          </w:p>
        </w:tc>
        <w:tc>
          <w:tcPr>
            <w:tcW w:w="382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Кредиты, привлекаемые муниципальным районом Сергиевский от других бюджетов бюджетной системы Российской Федерации</w:t>
            </w:r>
          </w:p>
        </w:tc>
        <w:tc>
          <w:tcPr>
            <w:tcW w:w="1517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1743" w:type="dxa"/>
            <w:hideMark/>
          </w:tcPr>
          <w:p w:rsidR="00897A70" w:rsidRPr="00897A70" w:rsidRDefault="00897A70" w:rsidP="00897A7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97A70">
              <w:rPr>
                <w:rFonts w:ascii="Times New Roman" w:eastAsia="Calibri" w:hAnsi="Times New Roman" w:cs="Times New Roman"/>
                <w:sz w:val="12"/>
                <w:szCs w:val="12"/>
              </w:rPr>
              <w:t>35 833</w:t>
            </w:r>
          </w:p>
        </w:tc>
      </w:tr>
    </w:tbl>
    <w:p w:rsidR="00FB7859" w:rsidRDefault="00FB785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97A70" w:rsidRPr="00897A70" w:rsidRDefault="00897A70" w:rsidP="00897A7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897A70" w:rsidRPr="00897A70" w:rsidRDefault="00897A70" w:rsidP="00897A7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897A70" w:rsidRPr="00897A70" w:rsidRDefault="00897A70" w:rsidP="00897A7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97A70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97A70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97A70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897A70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29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№10</w:t>
      </w:r>
    </w:p>
    <w:p w:rsid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  <w:lang w:val="x-none"/>
        </w:rPr>
        <w:t>О внесении изменений и дополнений в бюджет</w:t>
      </w:r>
    </w:p>
    <w:p w:rsidR="00897A70" w:rsidRPr="00897A70" w:rsidRDefault="00897A70" w:rsidP="00897A7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  <w:lang w:val="x-none"/>
        </w:rPr>
        <w:t>сельского  поселения  Красносельское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b/>
          <w:sz w:val="12"/>
          <w:szCs w:val="12"/>
          <w:lang w:val="x-none"/>
        </w:rPr>
        <w:t>на 2017 год и на плановый период 2018 и 2019 годов</w:t>
      </w:r>
    </w:p>
    <w:p w:rsidR="00897A70" w:rsidRPr="00897A70" w:rsidRDefault="00897A70" w:rsidP="00897A7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  <w:lang w:val="x-none"/>
        </w:rPr>
      </w:pPr>
    </w:p>
    <w:p w:rsidR="00897A70" w:rsidRPr="00897A70" w:rsidRDefault="00897A70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Принято Собранием Представителей</w:t>
      </w:r>
      <w:r w:rsidR="00FF347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сельского поселения Красносельское</w:t>
      </w:r>
      <w:r w:rsidR="00FF347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муниципального района Сергиевский</w:t>
      </w:r>
    </w:p>
    <w:p w:rsidR="001C7107" w:rsidRDefault="00897A70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 xml:space="preserve">Рассмотрев представленный Администрацией сельского поселения Красносельское бюджет сельского поселения Красносельское на 2017 </w:t>
      </w:r>
    </w:p>
    <w:p w:rsidR="00897A70" w:rsidRDefault="00897A70" w:rsidP="001C710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lastRenderedPageBreak/>
        <w:t>год и на плановый период 2018 и 2019 годов, Собрание Представителей сельского поселения Красносельское</w:t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  <w:lang w:val="x-none"/>
        </w:rPr>
        <w:t>РЕШИЛО:</w:t>
      </w:r>
    </w:p>
    <w:p w:rsidR="00897A70" w:rsidRPr="00897A70" w:rsidRDefault="00FF347B" w:rsidP="00FF347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="00897A70"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 xml:space="preserve">Внести в решение Собрания Представителей сельского поселения Красносельское от 28.12.2016г № 25 «О бюджете сельского поселения </w:t>
      </w:r>
      <w:r w:rsidR="00897A70" w:rsidRPr="00897A70">
        <w:rPr>
          <w:rFonts w:ascii="Times New Roman" w:eastAsia="Calibri" w:hAnsi="Times New Roman" w:cs="Times New Roman"/>
          <w:sz w:val="12"/>
          <w:szCs w:val="12"/>
        </w:rPr>
        <w:t xml:space="preserve">Красносельское </w:t>
      </w:r>
      <w:r w:rsidR="00897A70"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 xml:space="preserve"> на 2017 год и плановый период 2018 и 2019 годов» следующие изменения и дополнения:</w:t>
      </w:r>
    </w:p>
    <w:p w:rsidR="00897A70" w:rsidRPr="00897A70" w:rsidRDefault="00897A70" w:rsidP="00FF347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1.1. В статье 1 пункт 1 сумму «4 968» заменить суммой «5 207»;</w:t>
      </w:r>
    </w:p>
    <w:p w:rsidR="00897A70" w:rsidRPr="00897A70" w:rsidRDefault="00897A70" w:rsidP="00FF347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сумму «5 132» заменить суммой «5 372».</w:t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1.2. В статье 4 сумму «3 480» заменить суммой «3 720».</w:t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1.3. В статье 5 сумму «3 361» заменить суммой «3 600».</w:t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1.4. Приложения 4,6,8 изложить в новой редакции (прилагаются).</w:t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2.  Настоящее решение опубликовать в газете «Сергиевский вестник».</w:t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897A70">
        <w:rPr>
          <w:rFonts w:ascii="Times New Roman" w:eastAsia="Calibri" w:hAnsi="Times New Roman" w:cs="Times New Roman"/>
          <w:sz w:val="12"/>
          <w:szCs w:val="12"/>
          <w:lang w:val="x-none"/>
        </w:rPr>
        <w:t>3.  Настоящее решение вступает в силу со дня его официального опубликования.</w:t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 w:rsidR="00FF347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sz w:val="12"/>
          <w:szCs w:val="12"/>
        </w:rPr>
        <w:t>сельского поселения Красносельское</w:t>
      </w:r>
    </w:p>
    <w:p w:rsidR="00FF347B" w:rsidRDefault="00897A70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муниципального района </w:t>
      </w:r>
      <w:r w:rsidRPr="00897A70">
        <w:rPr>
          <w:rFonts w:ascii="Times New Roman" w:eastAsia="Calibri" w:hAnsi="Times New Roman" w:cs="Times New Roman"/>
          <w:sz w:val="12"/>
          <w:szCs w:val="12"/>
        </w:rPr>
        <w:fldChar w:fldCharType="begin"/>
      </w:r>
      <w:r w:rsidRPr="00897A70">
        <w:rPr>
          <w:rFonts w:ascii="Times New Roman" w:eastAsia="Calibri" w:hAnsi="Times New Roman" w:cs="Times New Roman"/>
          <w:sz w:val="12"/>
          <w:szCs w:val="12"/>
        </w:rPr>
        <w:instrText xml:space="preserve"> MERGEFIELD "Название_района" </w:instrText>
      </w:r>
      <w:r w:rsidRPr="00897A70">
        <w:rPr>
          <w:rFonts w:ascii="Times New Roman" w:eastAsia="Calibri" w:hAnsi="Times New Roman" w:cs="Times New Roman"/>
          <w:sz w:val="12"/>
          <w:szCs w:val="12"/>
        </w:rPr>
        <w:fldChar w:fldCharType="separate"/>
      </w:r>
      <w:r w:rsidRPr="00897A70">
        <w:rPr>
          <w:rFonts w:ascii="Times New Roman" w:eastAsia="Calibri" w:hAnsi="Times New Roman" w:cs="Times New Roman"/>
          <w:sz w:val="12"/>
          <w:szCs w:val="12"/>
        </w:rPr>
        <w:t>Сергиевский</w:t>
      </w:r>
      <w:r w:rsidRPr="00897A70">
        <w:rPr>
          <w:rFonts w:ascii="Times New Roman" w:eastAsia="Calibri" w:hAnsi="Times New Roman" w:cs="Times New Roman"/>
          <w:sz w:val="12"/>
          <w:szCs w:val="12"/>
        </w:rPr>
        <w:fldChar w:fldCharType="end"/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Н. А. Каемова</w:t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897A70" w:rsidRPr="00897A70" w:rsidRDefault="00897A70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Глава сельского поселения Красносельское</w:t>
      </w:r>
    </w:p>
    <w:p w:rsidR="00FF347B" w:rsidRDefault="00897A70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97A70" w:rsidRPr="00897A70" w:rsidRDefault="00897A70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В. Е. </w:t>
      </w:r>
      <w:proofErr w:type="spellStart"/>
      <w:r w:rsidRPr="00897A70">
        <w:rPr>
          <w:rFonts w:ascii="Times New Roman" w:eastAsia="Calibri" w:hAnsi="Times New Roman" w:cs="Times New Roman"/>
          <w:sz w:val="12"/>
          <w:szCs w:val="12"/>
        </w:rPr>
        <w:t>Облыгин</w:t>
      </w:r>
      <w:proofErr w:type="spellEnd"/>
    </w:p>
    <w:p w:rsidR="00897A70" w:rsidRDefault="00897A7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97A70" w:rsidRPr="00897A70" w:rsidRDefault="00897A70" w:rsidP="00897A7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Приложение №4</w:t>
      </w:r>
    </w:p>
    <w:p w:rsidR="00897A70" w:rsidRPr="00897A70" w:rsidRDefault="00897A70" w:rsidP="00897A7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к решению Собрания Представителей сельского поселения </w:t>
      </w:r>
      <w:r>
        <w:rPr>
          <w:rFonts w:ascii="Times New Roman" w:eastAsia="Calibri" w:hAnsi="Times New Roman" w:cs="Times New Roman"/>
          <w:i/>
          <w:sz w:val="12"/>
          <w:szCs w:val="12"/>
        </w:rPr>
        <w:t>Красносельское</w:t>
      </w:r>
    </w:p>
    <w:p w:rsidR="00897A70" w:rsidRPr="00897A70" w:rsidRDefault="00897A70" w:rsidP="00897A7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897A70" w:rsidRPr="00897A70" w:rsidRDefault="00897A70" w:rsidP="00897A7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F347B">
        <w:rPr>
          <w:rFonts w:ascii="Times New Roman" w:eastAsia="Calibri" w:hAnsi="Times New Roman" w:cs="Times New Roman"/>
          <w:b/>
          <w:sz w:val="12"/>
          <w:szCs w:val="12"/>
        </w:rPr>
        <w:t>Ведомственная структура расходов бюджета сельского поселения Красносельское</w:t>
      </w:r>
    </w:p>
    <w:p w:rsidR="00897A70" w:rsidRPr="00FF347B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F347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Самарской области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425"/>
        <w:gridCol w:w="425"/>
        <w:gridCol w:w="851"/>
        <w:gridCol w:w="425"/>
        <w:gridCol w:w="567"/>
        <w:gridCol w:w="567"/>
      </w:tblGrid>
      <w:tr w:rsidR="00FF347B" w:rsidRPr="00FF347B" w:rsidTr="00FF347B">
        <w:trPr>
          <w:trHeight w:val="20"/>
        </w:trPr>
        <w:tc>
          <w:tcPr>
            <w:tcW w:w="567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 xml:space="preserve">Код главного распорядителя бюджетных средств </w:t>
            </w:r>
          </w:p>
        </w:tc>
        <w:tc>
          <w:tcPr>
            <w:tcW w:w="3686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главного распорядителя средств бюджета, раздела, подраздела, целевой стати, подгруппы видов расходов</w:t>
            </w:r>
          </w:p>
        </w:tc>
        <w:tc>
          <w:tcPr>
            <w:tcW w:w="425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Рз</w:t>
            </w:r>
            <w:proofErr w:type="spellEnd"/>
          </w:p>
        </w:tc>
        <w:tc>
          <w:tcPr>
            <w:tcW w:w="425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</w:t>
            </w:r>
            <w:proofErr w:type="gramEnd"/>
          </w:p>
        </w:tc>
        <w:tc>
          <w:tcPr>
            <w:tcW w:w="851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1134" w:type="dxa"/>
            <w:gridSpan w:val="2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Сумма, тыс. рублей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686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6946" w:type="dxa"/>
            <w:gridSpan w:val="7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ского поселения Красносельское </w:t>
            </w: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 Сергиевский Самарской области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"Совершенствование муниципального управления сельского поселения Красносельское  муниципального района Сергиевский "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местных администраций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1170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Красносельское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1109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940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151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и распоряжение муниципальным имуществом сельского  поселения  Красносельское 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Красносельское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фонды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9900000000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средства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9900000000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870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456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Красносельское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284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231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 программа " Реконструкция, ремонт и укрепление материально-технической  базы учреждений  сельского поселения </w:t>
            </w: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Красносельское муниципального района Сергиевский"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Красносельское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"Защита населения и территории от чрезвычайных ситуаций природного и техногенного характера, обеспечение пожарной безопасности и создание условий для деятельности народной дружины на территории сельского поселения Красносельское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"Противодействия коррупции на территории сельского (городского) поселения муниципального района Сергиевский" на 2016-2018гг.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4500000000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4500000000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хозяйство и рыболовство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339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 "Устойчивое развитие сельских территорий  сельского поселения Красносельское муниципального района Сергиевский Самарской области"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499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339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239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"Содержание улично-дорожной сети сельского поселения Красносельское муниципального района Сергиевский" 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"Модернизация и развитие автомобильных дорог общего пользования местного значений в поселении м.р. Сергиевский Самарской области"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1591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"Благоустройство территории сельского  поселения Красносельское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1591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590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1591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590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"Благоустройство территории сельского  поселения Красносельское муниципального района Сергиевский"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сферы культуры и молодежной политики на территории сельского   поселения Красносельское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сферы культуры и молодежной политики на территории сельского   поселения Красносельское 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303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263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Обслуживание внутреннего государственного и муниципального </w:t>
            </w: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долга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"Совершенствование муниципального управления сельского поселения Красносельское   муниципального района Сергиевский "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86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</w:t>
            </w:r>
            <w:proofErr w:type="gramEnd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С Е Г О расходов 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5372</w:t>
            </w:r>
          </w:p>
        </w:tc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1004</w:t>
            </w:r>
          </w:p>
        </w:tc>
      </w:tr>
    </w:tbl>
    <w:p w:rsidR="00897A70" w:rsidRDefault="00897A7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F347B" w:rsidRPr="00897A70" w:rsidRDefault="00FF347B" w:rsidP="00FF347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№6</w:t>
      </w:r>
    </w:p>
    <w:p w:rsidR="00FF347B" w:rsidRPr="00897A70" w:rsidRDefault="00FF347B" w:rsidP="00FF347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к решению Собрания Представителей сельского поселения </w:t>
      </w:r>
      <w:r>
        <w:rPr>
          <w:rFonts w:ascii="Times New Roman" w:eastAsia="Calibri" w:hAnsi="Times New Roman" w:cs="Times New Roman"/>
          <w:i/>
          <w:sz w:val="12"/>
          <w:szCs w:val="12"/>
        </w:rPr>
        <w:t>Красносельское</w:t>
      </w:r>
    </w:p>
    <w:p w:rsidR="00FF347B" w:rsidRPr="00897A70" w:rsidRDefault="00FF347B" w:rsidP="00FF347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FF347B" w:rsidRPr="00897A70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FF347B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proofErr w:type="gramStart"/>
      <w:r w:rsidRPr="00FF347B">
        <w:rPr>
          <w:rFonts w:ascii="Times New Roman" w:eastAsia="Calibri" w:hAnsi="Times New Roman" w:cs="Times New Roman"/>
          <w:b/>
          <w:sz w:val="12"/>
          <w:szCs w:val="12"/>
        </w:rPr>
        <w:t xml:space="preserve">Распределение бюджетных ассигнований по целевым статьям (муниципальным программам </w:t>
      </w:r>
      <w:proofErr w:type="gramEnd"/>
    </w:p>
    <w:p w:rsidR="00897A70" w:rsidRPr="00FF347B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F347B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Сергиевский и непрограммным направлениям деятельности), группам и подгруппам </w:t>
      </w:r>
      <w:proofErr w:type="gramStart"/>
      <w:r w:rsidRPr="00FF347B">
        <w:rPr>
          <w:rFonts w:ascii="Times New Roman" w:eastAsia="Calibri" w:hAnsi="Times New Roman" w:cs="Times New Roman"/>
          <w:b/>
          <w:sz w:val="12"/>
          <w:szCs w:val="12"/>
        </w:rPr>
        <w:t>видов расходов классификации расходов местного бюджета</w:t>
      </w:r>
      <w:proofErr w:type="gramEnd"/>
      <w:r w:rsidRPr="00FF347B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103"/>
        <w:gridCol w:w="851"/>
        <w:gridCol w:w="425"/>
        <w:gridCol w:w="567"/>
        <w:gridCol w:w="567"/>
      </w:tblGrid>
      <w:tr w:rsidR="00FF347B" w:rsidRPr="00FF347B" w:rsidTr="00FF347B">
        <w:trPr>
          <w:trHeight w:val="20"/>
        </w:trPr>
        <w:tc>
          <w:tcPr>
            <w:tcW w:w="5103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</w:t>
            </w:r>
          </w:p>
        </w:tc>
        <w:tc>
          <w:tcPr>
            <w:tcW w:w="851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1134" w:type="dxa"/>
            <w:gridSpan w:val="2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Сумма, тыс. рублей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FF347B" w:rsidRPr="00FF347B" w:rsidTr="00FF347B">
        <w:trPr>
          <w:trHeight w:val="20"/>
        </w:trPr>
        <w:tc>
          <w:tcPr>
            <w:tcW w:w="7513" w:type="dxa"/>
            <w:gridSpan w:val="5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Красносельское муниципального района Сергиевский Самарской области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"Совершенствование муниципального управления сельского поселения Красносельское  муниципального района Сергиевский "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2062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386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123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"Благоустройство территории сельского  поселения Красносельское муниципального района Сергиевский" 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1624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590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"Управление и распоряжение муниципальным имуществом сельского  поселения  Красносельское  муниципального района Сергиевский"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"Защита населения и территории от чрезвычайных ситуаций природного и техногенного характера, обеспечение пожарной безопасности и создание условий для деятельности народной дружины на территории сельского поселения Красносельское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"Содержание улично-дорожной сети сельского поселения Красносельское муниципального района Сергиевский" 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"Развитие сферы культуры и молодежной политики на территории сельского   поселения Красносельское муниципального района Сергиевский"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273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"Противодействия коррупции на территории сельского (городского) поселения муниципального района Сергиевский" 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4500000000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 программа " Реконструкция, ремонт и укрепление материально-технической  базы учреждений  сельского поселения Красносельское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 сельского поселения Красносельское муниципального района Сергиевский Самарской области"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339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239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"Модернизация и развитие автомобильных дорог общего пользования местного значений в поселении м.р. Сергиевский Самарской области"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9900000000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средства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9900000000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870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FF347B">
        <w:trPr>
          <w:trHeight w:val="20"/>
        </w:trPr>
        <w:tc>
          <w:tcPr>
            <w:tcW w:w="5103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</w:t>
            </w:r>
            <w:proofErr w:type="gramEnd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С Е Г О расходов  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5372</w:t>
            </w:r>
          </w:p>
        </w:tc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1004</w:t>
            </w:r>
          </w:p>
        </w:tc>
      </w:tr>
    </w:tbl>
    <w:p w:rsidR="00FF347B" w:rsidRPr="00897A70" w:rsidRDefault="00FF347B" w:rsidP="00FF347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lastRenderedPageBreak/>
        <w:t>Приложение №8</w:t>
      </w:r>
    </w:p>
    <w:p w:rsidR="00FF347B" w:rsidRPr="00897A70" w:rsidRDefault="00FF347B" w:rsidP="00FF347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к решению Собрания Представителей сельского поселения </w:t>
      </w:r>
      <w:r>
        <w:rPr>
          <w:rFonts w:ascii="Times New Roman" w:eastAsia="Calibri" w:hAnsi="Times New Roman" w:cs="Times New Roman"/>
          <w:i/>
          <w:sz w:val="12"/>
          <w:szCs w:val="12"/>
        </w:rPr>
        <w:t>Красносельское</w:t>
      </w:r>
    </w:p>
    <w:p w:rsidR="00FF347B" w:rsidRPr="00897A70" w:rsidRDefault="00FF347B" w:rsidP="00FF347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FF347B" w:rsidRPr="00897A70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897A70" w:rsidRPr="00FF347B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F347B">
        <w:rPr>
          <w:rFonts w:ascii="Times New Roman" w:eastAsia="Calibri" w:hAnsi="Times New Roman" w:cs="Times New Roman"/>
          <w:b/>
          <w:sz w:val="12"/>
          <w:szCs w:val="12"/>
        </w:rPr>
        <w:t>Источники внутреннего финансирования дефицита местного бюджета 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417"/>
        <w:gridCol w:w="5103"/>
        <w:gridCol w:w="567"/>
      </w:tblGrid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Код администратора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Код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Наименование 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Сумма, тыс.рублей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164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01 03 00 00 00 0000 000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Бюджетные кредиты от других бюджетов бюджетной системы Российской Федерации  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102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01 03 01 00 00 0000 700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бюджетных кредитов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102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41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01 03 01 00 10 0000 710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102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62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Увеличение остатков средств бюджетов 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-5309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01 05 02 00 00 0000 500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средств бюджетов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-5309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01 05 02 01 00 0000 510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 средств бюджетов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-5309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41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01 05 02 01 10 0000 510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-5309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5372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01 05 02 00 00 0000 600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средств бюджетов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5372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41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01 05 02 01 00 0000 610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 средств бюджетов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5372</w:t>
            </w:r>
          </w:p>
        </w:tc>
      </w:tr>
      <w:tr w:rsidR="00FF347B" w:rsidRPr="00FF347B" w:rsidTr="00FF347B">
        <w:trPr>
          <w:trHeight w:val="20"/>
        </w:trPr>
        <w:tc>
          <w:tcPr>
            <w:tcW w:w="42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41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01 05 02 01 10 0000 610</w:t>
            </w:r>
          </w:p>
        </w:tc>
        <w:tc>
          <w:tcPr>
            <w:tcW w:w="5103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5372</w:t>
            </w:r>
          </w:p>
        </w:tc>
      </w:tr>
    </w:tbl>
    <w:p w:rsidR="00897A70" w:rsidRDefault="00897A7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F347B" w:rsidRPr="00897A70" w:rsidRDefault="00FF347B" w:rsidP="00FF347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FF347B" w:rsidRPr="00897A70" w:rsidRDefault="00FF347B" w:rsidP="00FF347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FF347B" w:rsidRPr="00897A70" w:rsidRDefault="00FF347B" w:rsidP="00FF347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FF347B" w:rsidRPr="00897A70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FF347B" w:rsidRPr="00897A70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FF347B" w:rsidRPr="00897A70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FF347B" w:rsidRPr="00897A70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29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№10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b/>
          <w:sz w:val="12"/>
          <w:szCs w:val="12"/>
          <w:lang w:val="x-none"/>
        </w:rPr>
        <w:t>О внесении изменений и дополнений в бюджет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b/>
          <w:sz w:val="12"/>
          <w:szCs w:val="12"/>
          <w:lang w:val="x-none"/>
        </w:rPr>
        <w:t>сельского  поселения  Липовка на 2017 год и на плановый период 2018 и 2019 годов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Принято Собранием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сельского поселения Липовка муниципального района Сергиевский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Рассмотрев представленный Администрацией сельского поселения Липовка бюджет сельского поселения Липовка на 2017 год и на плановый период 2018 и 2019 годов, Собрание Представителей сельского поселения Липовка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b/>
          <w:sz w:val="12"/>
          <w:szCs w:val="12"/>
          <w:lang w:val="x-none"/>
        </w:rPr>
        <w:t>РЕШИЛО: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Внести в решение Собрания Представителей сельского поселения Липовка от 28. 12.2016</w:t>
      </w:r>
      <w:r w:rsidRPr="00FF347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г</w:t>
      </w:r>
      <w:r w:rsidRPr="00FF347B">
        <w:rPr>
          <w:rFonts w:ascii="Times New Roman" w:eastAsia="Calibri" w:hAnsi="Times New Roman" w:cs="Times New Roman"/>
          <w:sz w:val="12"/>
          <w:szCs w:val="12"/>
        </w:rPr>
        <w:t>.</w:t>
      </w: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 xml:space="preserve"> № 26 «О бюджете сельского поселения Липовка на 2017 год и плановый период 2018 и 2019 годов» следующие изменения и дополнения: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1.1. В статье 1 пункт 1 сумму «4 249» заменить суммой «4 347»;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сумму «4 252» заменить суммой «4 350».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1.2. В статье 4 сумму «2 968» заменить суммой «3 018».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1.3. Приложения 4,6,8 изложить в новой редакции (прилагаются).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2.  Настоящее решение опубликовать в газете «Сергиевский вестник».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FF347B">
        <w:rPr>
          <w:rFonts w:ascii="Times New Roman" w:eastAsia="Calibri" w:hAnsi="Times New Roman" w:cs="Times New Roman"/>
          <w:sz w:val="12"/>
          <w:szCs w:val="12"/>
          <w:lang w:val="x-none"/>
        </w:rPr>
        <w:t>3.  Настоящее решение вступает в силу со дня его официального опубликования.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F347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F347B">
        <w:rPr>
          <w:rFonts w:ascii="Times New Roman" w:eastAsia="Calibri" w:hAnsi="Times New Roman" w:cs="Times New Roman"/>
          <w:sz w:val="12"/>
          <w:szCs w:val="12"/>
        </w:rPr>
        <w:t>сельского поселения Липовка</w:t>
      </w:r>
    </w:p>
    <w:p w:rsidR="00FF347B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F347B">
        <w:rPr>
          <w:rFonts w:ascii="Times New Roman" w:eastAsia="Calibri" w:hAnsi="Times New Roman" w:cs="Times New Roman"/>
          <w:sz w:val="12"/>
          <w:szCs w:val="12"/>
        </w:rPr>
        <w:t xml:space="preserve">муниципального района </w:t>
      </w:r>
      <w:r w:rsidRPr="00FF347B">
        <w:rPr>
          <w:rFonts w:ascii="Times New Roman" w:eastAsia="Calibri" w:hAnsi="Times New Roman" w:cs="Times New Roman"/>
          <w:sz w:val="12"/>
          <w:szCs w:val="12"/>
        </w:rPr>
        <w:fldChar w:fldCharType="begin"/>
      </w:r>
      <w:r w:rsidRPr="00FF347B">
        <w:rPr>
          <w:rFonts w:ascii="Times New Roman" w:eastAsia="Calibri" w:hAnsi="Times New Roman" w:cs="Times New Roman"/>
          <w:sz w:val="12"/>
          <w:szCs w:val="12"/>
        </w:rPr>
        <w:instrText xml:space="preserve"> MERGEFIELD "Название_района" </w:instrText>
      </w:r>
      <w:r w:rsidRPr="00FF347B">
        <w:rPr>
          <w:rFonts w:ascii="Times New Roman" w:eastAsia="Calibri" w:hAnsi="Times New Roman" w:cs="Times New Roman"/>
          <w:sz w:val="12"/>
          <w:szCs w:val="12"/>
        </w:rPr>
        <w:fldChar w:fldCharType="separate"/>
      </w:r>
      <w:r w:rsidRPr="00FF347B">
        <w:rPr>
          <w:rFonts w:ascii="Times New Roman" w:eastAsia="Calibri" w:hAnsi="Times New Roman" w:cs="Times New Roman"/>
          <w:sz w:val="12"/>
          <w:szCs w:val="12"/>
        </w:rPr>
        <w:t>Сергиевский</w:t>
      </w:r>
      <w:r w:rsidRPr="00FF347B">
        <w:rPr>
          <w:rFonts w:ascii="Times New Roman" w:eastAsia="Calibri" w:hAnsi="Times New Roman" w:cs="Times New Roman"/>
          <w:sz w:val="12"/>
          <w:szCs w:val="12"/>
        </w:rPr>
        <w:fldChar w:fldCharType="end"/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F347B">
        <w:rPr>
          <w:rFonts w:ascii="Times New Roman" w:eastAsia="Calibri" w:hAnsi="Times New Roman" w:cs="Times New Roman"/>
          <w:sz w:val="12"/>
          <w:szCs w:val="12"/>
        </w:rPr>
        <w:t>Н. Н. Тихонова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F347B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FF347B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F347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F347B">
        <w:rPr>
          <w:rFonts w:ascii="Times New Roman" w:eastAsia="Calibri" w:hAnsi="Times New Roman" w:cs="Times New Roman"/>
          <w:sz w:val="12"/>
          <w:szCs w:val="12"/>
        </w:rPr>
        <w:t>С. И. Вершинин</w:t>
      </w:r>
    </w:p>
    <w:p w:rsidR="00FF347B" w:rsidRDefault="00FF347B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F347B" w:rsidRPr="00897A70" w:rsidRDefault="00FF347B" w:rsidP="00FF347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№4</w:t>
      </w:r>
    </w:p>
    <w:p w:rsidR="00FF347B" w:rsidRPr="00897A70" w:rsidRDefault="00FF347B" w:rsidP="00FF347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к решению Собрания Представителей сельского поселения </w:t>
      </w:r>
      <w:r>
        <w:rPr>
          <w:rFonts w:ascii="Times New Roman" w:eastAsia="Calibri" w:hAnsi="Times New Roman" w:cs="Times New Roman"/>
          <w:i/>
          <w:sz w:val="12"/>
          <w:szCs w:val="12"/>
        </w:rPr>
        <w:t>Липовка</w:t>
      </w:r>
    </w:p>
    <w:p w:rsidR="00FF347B" w:rsidRPr="00897A70" w:rsidRDefault="00FF347B" w:rsidP="00FF347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FF347B" w:rsidRPr="00897A70" w:rsidRDefault="00FF347B" w:rsidP="00FF347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FF347B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F347B">
        <w:rPr>
          <w:rFonts w:ascii="Times New Roman" w:eastAsia="Calibri" w:hAnsi="Times New Roman" w:cs="Times New Roman"/>
          <w:b/>
          <w:sz w:val="12"/>
          <w:szCs w:val="12"/>
        </w:rPr>
        <w:t>Ведомственная структура расходов бюджета сельского поселения Липовка</w:t>
      </w:r>
    </w:p>
    <w:p w:rsidR="00FF347B" w:rsidRPr="00FF347B" w:rsidRDefault="00FF347B" w:rsidP="00FF347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F347B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Самарской области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425"/>
        <w:gridCol w:w="425"/>
        <w:gridCol w:w="851"/>
        <w:gridCol w:w="425"/>
        <w:gridCol w:w="567"/>
        <w:gridCol w:w="567"/>
      </w:tblGrid>
      <w:tr w:rsidR="00FF347B" w:rsidRPr="00FF347B" w:rsidTr="00947314">
        <w:trPr>
          <w:trHeight w:val="20"/>
        </w:trPr>
        <w:tc>
          <w:tcPr>
            <w:tcW w:w="567" w:type="dxa"/>
            <w:vMerge w:val="restart"/>
            <w:hideMark/>
          </w:tcPr>
          <w:p w:rsidR="00FF347B" w:rsidRPr="00947314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 xml:space="preserve">Код главного распорядителя бюджетных средств </w:t>
            </w:r>
          </w:p>
        </w:tc>
        <w:tc>
          <w:tcPr>
            <w:tcW w:w="3686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главного распорядителя средств бюджета, раздела, подраздела, целевой стати, подгруппы видов расходов</w:t>
            </w:r>
          </w:p>
        </w:tc>
        <w:tc>
          <w:tcPr>
            <w:tcW w:w="425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Рз</w:t>
            </w:r>
            <w:proofErr w:type="spellEnd"/>
          </w:p>
        </w:tc>
        <w:tc>
          <w:tcPr>
            <w:tcW w:w="425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</w:t>
            </w:r>
            <w:proofErr w:type="gramEnd"/>
          </w:p>
        </w:tc>
        <w:tc>
          <w:tcPr>
            <w:tcW w:w="851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1134" w:type="dxa"/>
            <w:gridSpan w:val="2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Сумма, тыс. рублей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686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FF347B" w:rsidRPr="00947314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6946" w:type="dxa"/>
            <w:gridSpan w:val="7"/>
            <w:hideMark/>
          </w:tcPr>
          <w:p w:rsidR="00FF347B" w:rsidRPr="00FF347B" w:rsidRDefault="00FF347B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Липовка муниципального района Сергиевский Самарской области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</w:t>
            </w: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управления сельского поселения Липовка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местных администраций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Липовка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624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439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и распоряжение муниципальным имуществом сельского  поселения  Липовка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Липовка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фонды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9900000000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средства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9900000000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870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333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Липовка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218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 программа " Реконструкция, ремонт и укрепление материально-технической  базы учреждений  сельского поселения Липовка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Липовка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"Защита населения и территории от чрезвычайных ситуаций природного и техногенного характера, обеспечение пожарной безопасности и создание условий для деятельности народной дружины на территории сельского поселения Липовка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"Противодействия коррупции на территории сельского (городского) поселения муниципального района Сергиевский" на 2016-2018гг.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4500000000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419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4500000000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хозяйство и рыболовство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228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 "Устойчивое развитие сельских территорий  сельского поселения Липовка муниципального района Сергиевский Самарской области"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411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"Содержание улично-дорожной сети сельского поселения Липовка муниципального района </w:t>
            </w: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Сергиевский" 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"Модернизация и развитие автомобильных дорог общего пользования местного значений в поселении м.р. Сергиевский Самарской области"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246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246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1158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535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"Благоустройство территории сельского  поселения Липовка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1158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535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1158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535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"Благоустройство территории сельского  поселения Липовка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сферы культуры и молодежной политики на территории сельского   поселения Липовка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сферы культуры и молодежной политики на территории сельского   поселения Липовка 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352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317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Муниципальная программа "Развитие физической культуры и спорта на территории сельского поселения Липовка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"Совершенствование муниципального управления сельского поселения Липовка  муниципального района Сергиевский "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3686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FF347B" w:rsidRPr="00FF347B" w:rsidTr="00947314">
        <w:trPr>
          <w:trHeight w:val="20"/>
        </w:trPr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86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</w:t>
            </w:r>
            <w:proofErr w:type="gramEnd"/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С Е Г О расходов  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851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4350</w:t>
            </w:r>
          </w:p>
        </w:tc>
        <w:tc>
          <w:tcPr>
            <w:tcW w:w="567" w:type="dxa"/>
            <w:noWrap/>
            <w:hideMark/>
          </w:tcPr>
          <w:p w:rsidR="00FF347B" w:rsidRPr="00FF347B" w:rsidRDefault="00FF347B" w:rsidP="00FF347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FF347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838</w:t>
            </w:r>
          </w:p>
        </w:tc>
      </w:tr>
    </w:tbl>
    <w:p w:rsidR="00FF347B" w:rsidRDefault="00FF347B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7107" w:rsidRDefault="001C7107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</w:p>
    <w:p w:rsidR="00947314" w:rsidRPr="00897A70" w:rsidRDefault="00947314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№6</w:t>
      </w:r>
    </w:p>
    <w:p w:rsidR="00947314" w:rsidRPr="00897A70" w:rsidRDefault="00947314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к решению Собрания Представителей сельского поселения </w:t>
      </w:r>
      <w:r>
        <w:rPr>
          <w:rFonts w:ascii="Times New Roman" w:eastAsia="Calibri" w:hAnsi="Times New Roman" w:cs="Times New Roman"/>
          <w:i/>
          <w:sz w:val="12"/>
          <w:szCs w:val="12"/>
        </w:rPr>
        <w:t>Липовка</w:t>
      </w:r>
    </w:p>
    <w:p w:rsidR="00947314" w:rsidRPr="00897A70" w:rsidRDefault="00947314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947314" w:rsidRPr="00897A70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1C7107" w:rsidRDefault="001C7107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947314" w:rsidRDefault="00947314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proofErr w:type="gramStart"/>
      <w:r w:rsidRPr="00947314">
        <w:rPr>
          <w:rFonts w:ascii="Times New Roman" w:eastAsia="Calibri" w:hAnsi="Times New Roman" w:cs="Times New Roman"/>
          <w:b/>
          <w:sz w:val="12"/>
          <w:szCs w:val="12"/>
        </w:rPr>
        <w:t>Распределение бюджетных ассигнований по целевым статьям (муниципальным программам</w:t>
      </w:r>
      <w:proofErr w:type="gramEnd"/>
    </w:p>
    <w:p w:rsidR="00FF347B" w:rsidRDefault="00947314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47314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и непрограммным направлениям деятельности), группам и подгруппам </w:t>
      </w:r>
      <w:proofErr w:type="gramStart"/>
      <w:r w:rsidRPr="00947314">
        <w:rPr>
          <w:rFonts w:ascii="Times New Roman" w:eastAsia="Calibri" w:hAnsi="Times New Roman" w:cs="Times New Roman"/>
          <w:b/>
          <w:sz w:val="12"/>
          <w:szCs w:val="12"/>
        </w:rPr>
        <w:t>видов расходов классификации расходов местного бюджета</w:t>
      </w:r>
      <w:proofErr w:type="gramEnd"/>
      <w:r w:rsidRPr="00947314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</w:t>
      </w:r>
    </w:p>
    <w:p w:rsidR="001C7107" w:rsidRPr="00947314" w:rsidRDefault="001C7107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103"/>
        <w:gridCol w:w="851"/>
        <w:gridCol w:w="425"/>
        <w:gridCol w:w="567"/>
        <w:gridCol w:w="567"/>
      </w:tblGrid>
      <w:tr w:rsidR="00947314" w:rsidRPr="00947314" w:rsidTr="00947314">
        <w:trPr>
          <w:trHeight w:val="20"/>
        </w:trPr>
        <w:tc>
          <w:tcPr>
            <w:tcW w:w="5103" w:type="dxa"/>
            <w:vMerge w:val="restart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Наименование </w:t>
            </w:r>
          </w:p>
        </w:tc>
        <w:tc>
          <w:tcPr>
            <w:tcW w:w="851" w:type="dxa"/>
            <w:vMerge w:val="restart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1134" w:type="dxa"/>
            <w:gridSpan w:val="2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Сумма, тыс. рублей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vMerge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947314" w:rsidRPr="00947314" w:rsidTr="00947314">
        <w:trPr>
          <w:trHeight w:val="20"/>
        </w:trPr>
        <w:tc>
          <w:tcPr>
            <w:tcW w:w="7513" w:type="dxa"/>
            <w:gridSpan w:val="5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Липовка муниципального района Сергиевский Самарской области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Липовка  муниципального района Сергиевский " 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1493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1039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349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"Благоустройство территории сельского  поселения Липовка </w:t>
            </w: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 xml:space="preserve">муниципального района Сергиевский" 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3900000000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1209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535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1202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535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"Управление и распоряжение муниципальным имуществом сельского  поселения  Липовка 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"Защита населения и территории от чрезвычайных ситуаций природного и техногенного характера, обеспечение пожарной безопасности и создание условий для деятельности народной дружины на территории сельского поселения Липовка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"Содержание улично-дорожной сети сельского поселения Липовка муниципального района Сергиевский" 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"Развитие сферы культуры и молодежной политики на территории сельского   поселения Липовка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325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"Противодействия коррупции на территории сельского (городского) поселения муниципального района Сергиевский" 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4500000000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 программа " Реконструкция, ремонт и укрепление материально-технической  базы учреждений  сельского поселения Липовка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115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 сельского поселения Липовка муниципального района Сергиевский Самарской области"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228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Муниципальная программа "Развитие физической культуры и спорта на территории сельского поселения Липовка муниципального района Сергиевский" 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385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4800000000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385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"Модернизация и развитие автомобильных дорог общего пользования местного значений в поселении м.р. Сергиевский Самарской области"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246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246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9900000000</w:t>
            </w:r>
          </w:p>
        </w:tc>
        <w:tc>
          <w:tcPr>
            <w:tcW w:w="425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средства</w:t>
            </w:r>
          </w:p>
        </w:tc>
        <w:tc>
          <w:tcPr>
            <w:tcW w:w="851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9900000000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870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5103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</w:t>
            </w:r>
            <w:proofErr w:type="gramEnd"/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С Е Г О расходов  </w:t>
            </w:r>
          </w:p>
        </w:tc>
        <w:tc>
          <w:tcPr>
            <w:tcW w:w="851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4350</w:t>
            </w:r>
          </w:p>
        </w:tc>
        <w:tc>
          <w:tcPr>
            <w:tcW w:w="567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838</w:t>
            </w:r>
          </w:p>
        </w:tc>
      </w:tr>
    </w:tbl>
    <w:p w:rsidR="00FF347B" w:rsidRDefault="00FF347B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7107" w:rsidRDefault="001C7107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</w:p>
    <w:p w:rsidR="00947314" w:rsidRPr="00897A70" w:rsidRDefault="00947314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№8</w:t>
      </w:r>
    </w:p>
    <w:p w:rsidR="00947314" w:rsidRPr="00897A70" w:rsidRDefault="00947314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к решению Собрания Представителей сельского поселения </w:t>
      </w:r>
      <w:r>
        <w:rPr>
          <w:rFonts w:ascii="Times New Roman" w:eastAsia="Calibri" w:hAnsi="Times New Roman" w:cs="Times New Roman"/>
          <w:i/>
          <w:sz w:val="12"/>
          <w:szCs w:val="12"/>
        </w:rPr>
        <w:t>Липовка</w:t>
      </w:r>
    </w:p>
    <w:p w:rsidR="00947314" w:rsidRPr="00897A70" w:rsidRDefault="00947314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947314" w:rsidRPr="00897A70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1C7107" w:rsidRDefault="001C7107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FF347B" w:rsidRDefault="00947314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47314">
        <w:rPr>
          <w:rFonts w:ascii="Times New Roman" w:eastAsia="Calibri" w:hAnsi="Times New Roman" w:cs="Times New Roman"/>
          <w:b/>
          <w:sz w:val="12"/>
          <w:szCs w:val="12"/>
        </w:rPr>
        <w:t>Источники внутреннего финансирования дефицита местного бюджета  на 2017 год</w:t>
      </w:r>
    </w:p>
    <w:p w:rsidR="001C7107" w:rsidRPr="00947314" w:rsidRDefault="001C7107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417"/>
        <w:gridCol w:w="5103"/>
        <w:gridCol w:w="567"/>
      </w:tblGrid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Код администратора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Код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Наименование 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Сумма, тыс.рублей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01 03 00 00 00 0000 000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Бюджетные кредиты от других бюджетов бюджетной системы Российской Федерации  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01 03 01 00 00 0000 700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бюджетных кредитов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1417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01 03 01 00 10 0000 710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Увеличение остатков средств бюджетов 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-4347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01 05 02 00 00 0000 500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средств бюджетов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-4347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01 05 02 01 00 0000 510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 средств бюджетов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-4347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1417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01 05 02 01 10 0000 510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-4347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4350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01 05 02 00 00 0000 600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средств бюджетов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4350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141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01 05 02 01 00 0000 610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 средств бюджетов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4350</w:t>
            </w:r>
          </w:p>
        </w:tc>
      </w:tr>
      <w:tr w:rsidR="00947314" w:rsidRPr="00947314" w:rsidTr="00947314">
        <w:trPr>
          <w:trHeight w:val="20"/>
        </w:trPr>
        <w:tc>
          <w:tcPr>
            <w:tcW w:w="426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1417" w:type="dxa"/>
            <w:noWrap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01 05 02 01 10 0000 610</w:t>
            </w:r>
          </w:p>
        </w:tc>
        <w:tc>
          <w:tcPr>
            <w:tcW w:w="5103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67" w:type="dxa"/>
            <w:hideMark/>
          </w:tcPr>
          <w:p w:rsidR="00947314" w:rsidRPr="00947314" w:rsidRDefault="00947314" w:rsidP="0094731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47314">
              <w:rPr>
                <w:rFonts w:ascii="Times New Roman" w:eastAsia="Calibri" w:hAnsi="Times New Roman" w:cs="Times New Roman"/>
                <w:sz w:val="12"/>
                <w:szCs w:val="12"/>
              </w:rPr>
              <w:t>4350</w:t>
            </w:r>
          </w:p>
        </w:tc>
      </w:tr>
    </w:tbl>
    <w:p w:rsidR="00FF347B" w:rsidRDefault="00FF347B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47314" w:rsidRPr="00897A70" w:rsidRDefault="00947314" w:rsidP="0094731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lastRenderedPageBreak/>
        <w:t>СОБРАНИЕ ПРЕДСТАВИТЕЛЕЙ</w:t>
      </w:r>
    </w:p>
    <w:p w:rsidR="00947314" w:rsidRPr="00897A70" w:rsidRDefault="00947314" w:rsidP="0094731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СЕРГИЕВСК</w:t>
      </w:r>
    </w:p>
    <w:p w:rsidR="00947314" w:rsidRPr="00897A70" w:rsidRDefault="00947314" w:rsidP="0094731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947314" w:rsidRPr="00897A70" w:rsidRDefault="00947314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947314" w:rsidRPr="00897A70" w:rsidRDefault="00947314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947314" w:rsidRPr="00897A70" w:rsidRDefault="00947314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947314" w:rsidRPr="00897A70" w:rsidRDefault="00947314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30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1A4961"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№11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47314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и дополнений в бюджет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47314">
        <w:rPr>
          <w:rFonts w:ascii="Times New Roman" w:eastAsia="Calibri" w:hAnsi="Times New Roman" w:cs="Times New Roman"/>
          <w:b/>
          <w:sz w:val="12"/>
          <w:szCs w:val="12"/>
        </w:rPr>
        <w:t>сельского  поселения  Сергиевск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47314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Принято Собранием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47314">
        <w:rPr>
          <w:rFonts w:ascii="Times New Roman" w:eastAsia="Calibri" w:hAnsi="Times New Roman" w:cs="Times New Roman"/>
          <w:sz w:val="12"/>
          <w:szCs w:val="12"/>
        </w:rPr>
        <w:t>сельского поселения Сергиевск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4731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Рассмотрев представленный Администрацией сельского поселения Сергиевск бюджет сельского поселения Сергиевск на 2017 год и на плановый период 2018 и 2019 годов, Собрание Представителей сельского поселения Сергиевск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947314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947314">
        <w:rPr>
          <w:rFonts w:ascii="Times New Roman" w:eastAsia="Calibri" w:hAnsi="Times New Roman" w:cs="Times New Roman"/>
          <w:sz w:val="12"/>
          <w:szCs w:val="12"/>
        </w:rPr>
        <w:t>Внести в решение Собрания Представителей сельского поселения Сергиевск от 28.12.2016г № 32 «О бюджете сельского поселения Сергиевск на 2017 год и плановый период 2018 и 2019 годов» следующие изменения и дополнения: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1.1. В статье 1 пункт 1 сумму «33 033» заменить суммой «45 897»;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сумму «36 463» заменить суммой «49 328».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1.2. В статье 4 сумму «2 764» заменить суммой «15 629».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1.3. В статье 5 сумму «2 764» заменить суммой «15 629».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1.4. Приложения 4,6,8 изложить в новой редакции (прилагаются).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2.  Настоящее решение опубликовать в газете «Сергиевский вестник».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3.  Настоящее решение вступает в силу со дня его официального опубликования.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47314">
        <w:rPr>
          <w:rFonts w:ascii="Times New Roman" w:eastAsia="Calibri" w:hAnsi="Times New Roman" w:cs="Times New Roman"/>
          <w:sz w:val="12"/>
          <w:szCs w:val="12"/>
        </w:rPr>
        <w:t>сельского поселения Сергиевск</w:t>
      </w:r>
    </w:p>
    <w:p w:rsidR="00947314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 xml:space="preserve">муниципального района </w:t>
      </w:r>
      <w:r w:rsidRPr="00947314">
        <w:rPr>
          <w:rFonts w:ascii="Times New Roman" w:eastAsia="Calibri" w:hAnsi="Times New Roman" w:cs="Times New Roman"/>
          <w:sz w:val="12"/>
          <w:szCs w:val="12"/>
        </w:rPr>
        <w:fldChar w:fldCharType="begin"/>
      </w:r>
      <w:r w:rsidRPr="00947314">
        <w:rPr>
          <w:rFonts w:ascii="Times New Roman" w:eastAsia="Calibri" w:hAnsi="Times New Roman" w:cs="Times New Roman"/>
          <w:sz w:val="12"/>
          <w:szCs w:val="12"/>
        </w:rPr>
        <w:instrText xml:space="preserve"> MERGEFIELD "Название_района" </w:instrText>
      </w:r>
      <w:r w:rsidRPr="00947314">
        <w:rPr>
          <w:rFonts w:ascii="Times New Roman" w:eastAsia="Calibri" w:hAnsi="Times New Roman" w:cs="Times New Roman"/>
          <w:sz w:val="12"/>
          <w:szCs w:val="12"/>
        </w:rPr>
        <w:fldChar w:fldCharType="separate"/>
      </w:r>
      <w:r w:rsidRPr="00947314">
        <w:rPr>
          <w:rFonts w:ascii="Times New Roman" w:eastAsia="Calibri" w:hAnsi="Times New Roman" w:cs="Times New Roman"/>
          <w:sz w:val="12"/>
          <w:szCs w:val="12"/>
        </w:rPr>
        <w:t>Сергиевский</w:t>
      </w:r>
      <w:r w:rsidRPr="00947314">
        <w:rPr>
          <w:rFonts w:ascii="Times New Roman" w:eastAsia="Calibri" w:hAnsi="Times New Roman" w:cs="Times New Roman"/>
          <w:sz w:val="12"/>
          <w:szCs w:val="12"/>
        </w:rPr>
        <w:fldChar w:fldCharType="end"/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А. Н. Нестеров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947314" w:rsidRPr="00947314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Глава сельского поселения Сергиевск</w:t>
      </w:r>
    </w:p>
    <w:p w:rsidR="00947314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947314" w:rsidRPr="00947314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47314">
        <w:rPr>
          <w:rFonts w:ascii="Times New Roman" w:eastAsia="Calibri" w:hAnsi="Times New Roman" w:cs="Times New Roman"/>
          <w:sz w:val="12"/>
          <w:szCs w:val="12"/>
        </w:rPr>
        <w:t>М. М. Арчибасов</w:t>
      </w:r>
    </w:p>
    <w:p w:rsidR="00FF347B" w:rsidRDefault="00FF347B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947314" w:rsidRPr="00897A70" w:rsidRDefault="00947314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№4</w:t>
      </w:r>
    </w:p>
    <w:p w:rsidR="00947314" w:rsidRPr="00897A70" w:rsidRDefault="00947314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к решению Собрания Представителей сельского поселения </w:t>
      </w:r>
      <w:r>
        <w:rPr>
          <w:rFonts w:ascii="Times New Roman" w:eastAsia="Calibri" w:hAnsi="Times New Roman" w:cs="Times New Roman"/>
          <w:i/>
          <w:sz w:val="12"/>
          <w:szCs w:val="12"/>
        </w:rPr>
        <w:t>Сергиевск</w:t>
      </w:r>
    </w:p>
    <w:p w:rsidR="00947314" w:rsidRPr="00897A70" w:rsidRDefault="00947314" w:rsidP="0094731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947314" w:rsidRPr="00897A70" w:rsidRDefault="00947314" w:rsidP="0094731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№</w:t>
      </w:r>
      <w:r w:rsidR="001C7107">
        <w:rPr>
          <w:rFonts w:ascii="Times New Roman" w:eastAsia="Calibri" w:hAnsi="Times New Roman" w:cs="Times New Roman"/>
          <w:i/>
          <w:sz w:val="12"/>
          <w:szCs w:val="12"/>
        </w:rPr>
        <w:t>11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30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791836" w:rsidRPr="00791836" w:rsidRDefault="00947314" w:rsidP="0079183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91836">
        <w:rPr>
          <w:rFonts w:ascii="Times New Roman" w:eastAsia="Calibri" w:hAnsi="Times New Roman" w:cs="Times New Roman"/>
          <w:b/>
          <w:sz w:val="12"/>
          <w:szCs w:val="12"/>
        </w:rPr>
        <w:t>Ведомственная структура расходов бюджета сельского поселения Сергиевск</w:t>
      </w:r>
    </w:p>
    <w:p w:rsidR="00FF347B" w:rsidRPr="00791836" w:rsidRDefault="00947314" w:rsidP="0079183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9183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Самарской области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425"/>
        <w:gridCol w:w="425"/>
        <w:gridCol w:w="851"/>
        <w:gridCol w:w="425"/>
        <w:gridCol w:w="567"/>
        <w:gridCol w:w="567"/>
      </w:tblGrid>
      <w:tr w:rsidR="00947314" w:rsidRPr="00947314" w:rsidTr="00791836">
        <w:trPr>
          <w:trHeight w:val="20"/>
        </w:trPr>
        <w:tc>
          <w:tcPr>
            <w:tcW w:w="567" w:type="dxa"/>
            <w:vMerge w:val="restart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 xml:space="preserve">Код главного распорядителя бюджетных средств </w:t>
            </w:r>
          </w:p>
        </w:tc>
        <w:tc>
          <w:tcPr>
            <w:tcW w:w="3686" w:type="dxa"/>
            <w:vMerge w:val="restart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главного распорядителя средств бюджета, раздела, подраздела, целевой стати, подгруппы видов расходов</w:t>
            </w:r>
          </w:p>
        </w:tc>
        <w:tc>
          <w:tcPr>
            <w:tcW w:w="425" w:type="dxa"/>
            <w:vMerge w:val="restart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spellStart"/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Рз</w:t>
            </w:r>
            <w:proofErr w:type="spellEnd"/>
          </w:p>
        </w:tc>
        <w:tc>
          <w:tcPr>
            <w:tcW w:w="425" w:type="dxa"/>
            <w:vMerge w:val="restart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</w:t>
            </w:r>
            <w:proofErr w:type="gramEnd"/>
          </w:p>
        </w:tc>
        <w:tc>
          <w:tcPr>
            <w:tcW w:w="851" w:type="dxa"/>
            <w:vMerge w:val="restart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1134" w:type="dxa"/>
            <w:gridSpan w:val="2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Сумма, тыс. рублей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vMerge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686" w:type="dxa"/>
            <w:vMerge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6946" w:type="dxa"/>
            <w:gridSpan w:val="7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Сергиевск муниципального района Сергиевский Самарской области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719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Сергиевск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719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719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Функционирование местных администраций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3182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Сергиевск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2557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1999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312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и распоряжение муниципальным имуществом сельского  поселения  Сергиевск 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625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625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Сергиевск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555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555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фонды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9900000000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средства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9900000000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870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1567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Сергиевск  муниципального района Сергиевский 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1368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827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"Управление и распоряжение муниципальным имуществом сельского  поселения  Сергиевск 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 программа " Реконструкция, ремонт и укрепление материально-технической  базы учреждений  сельского поселения Сергиевск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"Защита населения и территории от чрезвычайных ситуаций природного и техногенного характера, обеспечение пожарной безопасности и создание условий для деятельности народной дружины на территории сельского поселения Сергиевск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"Защита населения и территории от чрезвычайных ситуаций природного и техногенного характера, обеспечение пожарной безопасности и создание условий для деятельности народной дружины на территории сельского поселения Сергиевск 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"Противодействия коррупции на территории сельского (городского) поселения муниципального района Сергиевский" на 2016-2018гг.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4500000000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4500000000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Сельское хозяйство и рыболовство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13675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12998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 "Устойчивое развитие сельских территорий  сельского поселения Сергиевск муниципального района Сергиевский Самарской области"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13675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12998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Бюджетные инвестиции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13542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12865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3211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"Содержание улично-дорожной сети сельского поселения Сергиевск муниципального района Сергиевский" 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3051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3051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"Модернизация и развитие дорог общего пользования местного значения в поселениях муниципального района Сергиевский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04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09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Коммунальное хозяйство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02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1 440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"Благоустройство территории сельского  поселения Сергиевск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1 440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1 440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18542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"Благоустройство территории сельского  поселения Сергиевск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7765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7765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"Содержание улично-дорожной сети сельского поселения Сергиевск муниципального района </w:t>
            </w: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Сергиевский" 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10777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10777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"Благоустройство территории сельского  поселения Сергиевск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49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06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07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сферы культуры и молодежной политики на территории сельского   поселения Сергиевск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101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07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101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5781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Муниципальная программа "Развитие сферы культуры и молодежной политики на территории сельского   поселения Сергиевск  муниципального района Сергиевский"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5781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179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08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5603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</w:t>
            </w:r>
          </w:p>
        </w:tc>
        <w:tc>
          <w:tcPr>
            <w:tcW w:w="851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Муниципальная программа "Совершенствование муниципального управления сельского поселения Сергиевск   муниципального района Сергиевский "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3686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567" w:type="dxa"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47314" w:rsidRPr="00947314" w:rsidTr="00791836">
        <w:trPr>
          <w:trHeight w:val="20"/>
        </w:trPr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86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</w:t>
            </w:r>
            <w:proofErr w:type="gramEnd"/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С Е Г О расходов  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851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49328</w:t>
            </w:r>
          </w:p>
        </w:tc>
        <w:tc>
          <w:tcPr>
            <w:tcW w:w="567" w:type="dxa"/>
            <w:noWrap/>
            <w:hideMark/>
          </w:tcPr>
          <w:p w:rsidR="00947314" w:rsidRPr="00791836" w:rsidRDefault="00947314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12998</w:t>
            </w:r>
          </w:p>
        </w:tc>
      </w:tr>
    </w:tbl>
    <w:p w:rsidR="00FF347B" w:rsidRDefault="00FF347B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91836" w:rsidRPr="00897A70" w:rsidRDefault="00791836" w:rsidP="0079183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№6</w:t>
      </w:r>
    </w:p>
    <w:p w:rsidR="00791836" w:rsidRPr="00897A70" w:rsidRDefault="00791836" w:rsidP="0079183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к решению Собрания Представителей сельского поселения </w:t>
      </w:r>
      <w:r>
        <w:rPr>
          <w:rFonts w:ascii="Times New Roman" w:eastAsia="Calibri" w:hAnsi="Times New Roman" w:cs="Times New Roman"/>
          <w:i/>
          <w:sz w:val="12"/>
          <w:szCs w:val="12"/>
        </w:rPr>
        <w:t>Сергиевск</w:t>
      </w:r>
    </w:p>
    <w:p w:rsidR="00791836" w:rsidRPr="00897A70" w:rsidRDefault="00791836" w:rsidP="0079183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791836" w:rsidRPr="00897A70" w:rsidRDefault="00791836" w:rsidP="0079183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№</w:t>
      </w:r>
      <w:r w:rsidR="001C7107">
        <w:rPr>
          <w:rFonts w:ascii="Times New Roman" w:eastAsia="Calibri" w:hAnsi="Times New Roman" w:cs="Times New Roman"/>
          <w:i/>
          <w:sz w:val="12"/>
          <w:szCs w:val="12"/>
        </w:rPr>
        <w:t>11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30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791836" w:rsidRPr="00791836" w:rsidRDefault="00791836" w:rsidP="0079183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proofErr w:type="gramStart"/>
      <w:r w:rsidRPr="00791836">
        <w:rPr>
          <w:rFonts w:ascii="Times New Roman" w:eastAsia="Calibri" w:hAnsi="Times New Roman" w:cs="Times New Roman"/>
          <w:b/>
          <w:sz w:val="12"/>
          <w:szCs w:val="12"/>
        </w:rPr>
        <w:t>Распределение бюджетных ассигнований по целевым статьям (муниципальным программам</w:t>
      </w:r>
      <w:proofErr w:type="gramEnd"/>
    </w:p>
    <w:p w:rsidR="00FF347B" w:rsidRPr="00791836" w:rsidRDefault="00791836" w:rsidP="0079183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91836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Сергиевский и непрограммным направлениям деятельности), группам и подгруппам </w:t>
      </w:r>
      <w:proofErr w:type="gramStart"/>
      <w:r w:rsidRPr="00791836">
        <w:rPr>
          <w:rFonts w:ascii="Times New Roman" w:eastAsia="Calibri" w:hAnsi="Times New Roman" w:cs="Times New Roman"/>
          <w:b/>
          <w:sz w:val="12"/>
          <w:szCs w:val="12"/>
        </w:rPr>
        <w:t>видов расходов классификации расходов местного бюджета</w:t>
      </w:r>
      <w:proofErr w:type="gramEnd"/>
      <w:r w:rsidRPr="00791836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103"/>
        <w:gridCol w:w="851"/>
        <w:gridCol w:w="425"/>
        <w:gridCol w:w="567"/>
        <w:gridCol w:w="567"/>
      </w:tblGrid>
      <w:tr w:rsidR="00791836" w:rsidRPr="00791836" w:rsidTr="00791836">
        <w:trPr>
          <w:trHeight w:val="20"/>
        </w:trPr>
        <w:tc>
          <w:tcPr>
            <w:tcW w:w="5103" w:type="dxa"/>
            <w:vMerge w:val="restart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</w:t>
            </w:r>
          </w:p>
        </w:tc>
        <w:tc>
          <w:tcPr>
            <w:tcW w:w="851" w:type="dxa"/>
            <w:vMerge w:val="restart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1134" w:type="dxa"/>
            <w:gridSpan w:val="2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Сумма, тыс. рублей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vMerge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791836" w:rsidRPr="00791836" w:rsidTr="00791836">
        <w:trPr>
          <w:trHeight w:val="20"/>
        </w:trPr>
        <w:tc>
          <w:tcPr>
            <w:tcW w:w="7513" w:type="dxa"/>
            <w:gridSpan w:val="5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Сергиевск муниципального района Сергиевский Самарской области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"Совершенствование муниципального управления сельского поселения Сергиевск  муниципального района Сергиевский " 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5328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2718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1139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1324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Обслуживание муниципального долга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3800000000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"Благоустройство территории сельского  поселения Сергиевск муниципального района Сергиевский" 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9259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7814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1440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3900000000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"Управление и распоряжение муниципальным имуществом сельского  поселения  Сергиевск 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684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4000000000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625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"Защита населения и территории от чрезвычайных ситуаций природного и техногенного характера, обеспечение пожарной безопасности и создание условий для деятельности народной дружины на территории сельского поселения Сергиевск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4100000000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"Содержание улично-дорожной сети сельского поселения </w:t>
            </w: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 xml:space="preserve">Сергиевск муниципального района Сергиевский" 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4300000000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13828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Иные межбюджетные трансферты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13828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программа "Развитие сферы культуры и молодежной политики на территории сельского   поселения Сергиевск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5883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179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4400000000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5704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"Противодействия коррупции на территории сельского (городского) поселения муниципального района Сергиевский" на 2016-2018гг.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4500000000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Муниципальная  программа " Реконструкция, ремонт и укрепление материально-технической  базы учреждений  сельского поселения Сергиевск муниципального района Сергиевский" 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4600000000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 "Устойчивое развитие сельских территорий  сельского поселения Сергиевск муниципального района Сергиевский Самарской области"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13675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12998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Бюджетные инвестиции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13542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12865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4700000000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Муниципальная программа "Модернизация и развитие автомобильных дорог общего пользования местного значения муниципального района Сергиевский"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4900000000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9900000000</w:t>
            </w:r>
          </w:p>
        </w:tc>
        <w:tc>
          <w:tcPr>
            <w:tcW w:w="42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Резервные средства</w:t>
            </w:r>
          </w:p>
        </w:tc>
        <w:tc>
          <w:tcPr>
            <w:tcW w:w="851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9900000000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870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791836" w:rsidRPr="00791836" w:rsidTr="00791836">
        <w:trPr>
          <w:trHeight w:val="20"/>
        </w:trPr>
        <w:tc>
          <w:tcPr>
            <w:tcW w:w="5103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</w:t>
            </w:r>
            <w:proofErr w:type="gramEnd"/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С Е Г О расходов  </w:t>
            </w:r>
          </w:p>
        </w:tc>
        <w:tc>
          <w:tcPr>
            <w:tcW w:w="851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49328</w:t>
            </w:r>
          </w:p>
        </w:tc>
        <w:tc>
          <w:tcPr>
            <w:tcW w:w="56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12998</w:t>
            </w:r>
          </w:p>
        </w:tc>
      </w:tr>
    </w:tbl>
    <w:p w:rsidR="00FF347B" w:rsidRDefault="00FF347B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91836" w:rsidRPr="00897A70" w:rsidRDefault="00791836" w:rsidP="0079183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№8</w:t>
      </w:r>
    </w:p>
    <w:p w:rsidR="00791836" w:rsidRPr="00897A70" w:rsidRDefault="00791836" w:rsidP="0079183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к решению Собрания Представителей сельского поселения </w:t>
      </w:r>
      <w:r>
        <w:rPr>
          <w:rFonts w:ascii="Times New Roman" w:eastAsia="Calibri" w:hAnsi="Times New Roman" w:cs="Times New Roman"/>
          <w:i/>
          <w:sz w:val="12"/>
          <w:szCs w:val="12"/>
        </w:rPr>
        <w:t>Сергиевск</w:t>
      </w:r>
    </w:p>
    <w:p w:rsidR="00791836" w:rsidRPr="00897A70" w:rsidRDefault="00791836" w:rsidP="0079183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791836" w:rsidRPr="00897A70" w:rsidRDefault="00791836" w:rsidP="0079183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i/>
          <w:sz w:val="12"/>
          <w:szCs w:val="12"/>
        </w:rPr>
        <w:t>№</w:t>
      </w:r>
      <w:r w:rsidR="001C7107">
        <w:rPr>
          <w:rFonts w:ascii="Times New Roman" w:eastAsia="Calibri" w:hAnsi="Times New Roman" w:cs="Times New Roman"/>
          <w:i/>
          <w:sz w:val="12"/>
          <w:szCs w:val="12"/>
        </w:rPr>
        <w:t>11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30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897A70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FF347B" w:rsidRPr="00791836" w:rsidRDefault="00791836" w:rsidP="0079183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91836">
        <w:rPr>
          <w:rFonts w:ascii="Times New Roman" w:eastAsia="Calibri" w:hAnsi="Times New Roman" w:cs="Times New Roman"/>
          <w:b/>
          <w:sz w:val="12"/>
          <w:szCs w:val="12"/>
        </w:rPr>
        <w:t>Источники внутреннего финансирования дефицита местного бюджета  на 2017 год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417"/>
        <w:gridCol w:w="5103"/>
        <w:gridCol w:w="675"/>
      </w:tblGrid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Код администратора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Код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Наименование 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0"/>
                <w:szCs w:val="10"/>
              </w:rPr>
              <w:t>Сумма, тыс.рублей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3430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01 03 00 00 00 0000 000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Бюджетные кредиты от других бюджетов бюджетной системы Российской Федерации  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2609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01 03 01 00 00 0000 700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бюджетных кредитов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2609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141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01 03 01 00 10 0000 710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2609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821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Увеличение остатков средств бюджетов 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-48506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01 05 02 00 00 0000 500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средств бюджетов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-48506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01 05 02 01 00 0000 510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 средств бюджетов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-48506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141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01 05 02 01 10 0000 510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-48506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49328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01 05 02 00 00 0000 600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средств бюджетов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49328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1417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01 05 02 01 00 0000 610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 средств бюджетов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49328</w:t>
            </w:r>
          </w:p>
        </w:tc>
      </w:tr>
      <w:tr w:rsidR="00791836" w:rsidRPr="00791836" w:rsidTr="00791836">
        <w:trPr>
          <w:trHeight w:val="20"/>
        </w:trPr>
        <w:tc>
          <w:tcPr>
            <w:tcW w:w="426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1417" w:type="dxa"/>
            <w:noWrap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01 05 02 01 10 0000 610</w:t>
            </w:r>
          </w:p>
        </w:tc>
        <w:tc>
          <w:tcPr>
            <w:tcW w:w="5103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75" w:type="dxa"/>
            <w:hideMark/>
          </w:tcPr>
          <w:p w:rsidR="00791836" w:rsidRPr="00791836" w:rsidRDefault="00791836" w:rsidP="0079183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791836">
              <w:rPr>
                <w:rFonts w:ascii="Times New Roman" w:eastAsia="Calibri" w:hAnsi="Times New Roman" w:cs="Times New Roman"/>
                <w:sz w:val="12"/>
                <w:szCs w:val="12"/>
              </w:rPr>
              <w:t>49328</w:t>
            </w:r>
          </w:p>
        </w:tc>
      </w:tr>
    </w:tbl>
    <w:p w:rsidR="00FF347B" w:rsidRDefault="00FF347B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74316" w:rsidRPr="00B74316" w:rsidRDefault="00B74316" w:rsidP="00B7431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B74316" w:rsidRPr="00B74316" w:rsidRDefault="00B74316" w:rsidP="00B7431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B74316" w:rsidRPr="00B74316" w:rsidRDefault="00B74316" w:rsidP="00B7431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B74316" w:rsidRPr="00B74316" w:rsidRDefault="00B74316" w:rsidP="00B7431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B74316" w:rsidRPr="00B74316" w:rsidRDefault="00B74316" w:rsidP="00B7431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B74316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B74316" w:rsidRPr="00B74316" w:rsidRDefault="006E0D77" w:rsidP="00B7431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31 марта</w:t>
      </w:r>
      <w:r w:rsidR="00B74316" w:rsidRPr="00B74316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 w:rsidR="001805AA">
        <w:rPr>
          <w:rFonts w:ascii="Times New Roman" w:eastAsia="Calibri" w:hAnsi="Times New Roman" w:cs="Times New Roman"/>
          <w:sz w:val="12"/>
          <w:szCs w:val="12"/>
        </w:rPr>
        <w:t>7</w:t>
      </w:r>
      <w:r w:rsidR="00B74316" w:rsidRPr="00B74316">
        <w:rPr>
          <w:rFonts w:ascii="Times New Roman" w:eastAsia="Calibri" w:hAnsi="Times New Roman" w:cs="Times New Roman"/>
          <w:sz w:val="12"/>
          <w:szCs w:val="12"/>
        </w:rPr>
        <w:t>г.</w:t>
      </w:r>
      <w:r w:rsidR="001805AA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 w:rsidR="00B74316" w:rsidRPr="00B74316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</w:t>
      </w:r>
      <w:r w:rsidR="001805AA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№288</w:t>
      </w:r>
    </w:p>
    <w:p w:rsid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bCs/>
          <w:sz w:val="12"/>
          <w:szCs w:val="12"/>
        </w:rPr>
        <w:t>Об утверждении Положения о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6E0D77">
        <w:rPr>
          <w:rFonts w:ascii="Times New Roman" w:eastAsia="Calibri" w:hAnsi="Times New Roman" w:cs="Times New Roman"/>
          <w:b/>
          <w:bCs/>
          <w:sz w:val="12"/>
          <w:szCs w:val="12"/>
        </w:rPr>
        <w:t>проведении  районного конкурса детских</w:t>
      </w:r>
    </w:p>
    <w:p w:rsid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bCs/>
          <w:sz w:val="12"/>
          <w:szCs w:val="12"/>
        </w:rPr>
        <w:t>творческих работ на экологическую тематику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6E0D77">
        <w:rPr>
          <w:rFonts w:ascii="Times New Roman" w:eastAsia="Calibri" w:hAnsi="Times New Roman" w:cs="Times New Roman"/>
          <w:b/>
          <w:bCs/>
          <w:sz w:val="12"/>
          <w:szCs w:val="12"/>
        </w:rPr>
        <w:t>«Чистый взгляд на родную природу»</w:t>
      </w:r>
    </w:p>
    <w:p w:rsid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E0D77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№ 131-ФЗ от 06.10.2003г. «Об общих принципах организации местного самоуправления в РФ», постановлением администрации муниципального района Сергиевский № 1113 от 12.10.2016 г. «Об утверждении муниципальной программы «Экологическая программа территории муниципального района Сергиевский на 2017–2019 годы»», в целях совершенствования развития экологического образования и просвещения подрастающего поколения и пропаганды защиты охраны окружающей среды через проведение конкурса на территории</w:t>
      </w:r>
      <w:proofErr w:type="gramEnd"/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Сергиевский, администрация муниципального района Сергиевский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1. Утвердить  Положение о проведении районного конкурса детских творческих работ на экологическую тематику "Чистый взгляд на родную природу" (Приложение №1).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2. Провести конкурс детских творческих работ на экологическую тематику  "Чистый взгляд на родную природу" с 3  апреля  по 15  мая  2017 г.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3. Образовать организационный комитет по проведению конкурса детских творческих работ на экологическую тематику "Чистый взгляд на родную природу" и утвердить его состав (Приложение № 2).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4. Организационному  управлению опубликовать информационное сообщение о проведении конкурса в газете «Сергиевская трибуна», на сайте Администрации района и осуществлять информационную поддержку конкурса.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5. Финансирование конкурса осуществлять за счет средств бюджета муниципального района Сергиевский по муниципальной программе «Экологическая программа территории муниципального района Сергиевский на 2017–2019 годы» по разделу «Охрана окружающей среды».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6. Опубликовать настоящее Постановление в газете «Сергиевский вестник».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7. </w:t>
      </w:r>
      <w:proofErr w:type="gramStart"/>
      <w:r w:rsidRPr="006E0D77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заместителя Главы  муниципального района Сергиевский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</w:t>
      </w:r>
      <w:r w:rsidRPr="006E0D77">
        <w:rPr>
          <w:rFonts w:ascii="Times New Roman" w:eastAsia="Calibri" w:hAnsi="Times New Roman" w:cs="Times New Roman"/>
          <w:sz w:val="12"/>
          <w:szCs w:val="12"/>
        </w:rPr>
        <w:t>Чернова А.Е.</w:t>
      </w:r>
    </w:p>
    <w:p w:rsidR="006E0D77" w:rsidRDefault="006E0D77" w:rsidP="006E0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Глава муниципального района Сергиевский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E0D77" w:rsidRPr="006E0D77" w:rsidRDefault="006E0D77" w:rsidP="006E0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i/>
          <w:sz w:val="12"/>
          <w:szCs w:val="12"/>
        </w:rPr>
        <w:t>Приложение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№1</w:t>
      </w:r>
    </w:p>
    <w:p w:rsidR="006E0D77" w:rsidRPr="006E0D77" w:rsidRDefault="006E0D77" w:rsidP="006E0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</w:t>
      </w:r>
    </w:p>
    <w:p w:rsidR="006E0D77" w:rsidRPr="006E0D77" w:rsidRDefault="006E0D77" w:rsidP="006E0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288</w:t>
      </w:r>
      <w:r w:rsidRPr="006E0D77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31</w:t>
      </w:r>
      <w:r w:rsidRPr="006E0D77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6E0D77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sz w:val="12"/>
          <w:szCs w:val="12"/>
        </w:rPr>
        <w:t>Положение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sz w:val="12"/>
          <w:szCs w:val="12"/>
        </w:rPr>
        <w:t>о проведении районного конкурса детских творческих работ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на экологическую тематику «Чистый взгляд на родную природу»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 xml:space="preserve">1.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Общие положения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  <w:lang w:val="x-none"/>
        </w:rPr>
      </w:pPr>
      <w:r w:rsidRPr="006E0D77">
        <w:rPr>
          <w:rFonts w:ascii="Times New Roman" w:eastAsia="Calibri" w:hAnsi="Times New Roman" w:cs="Times New Roman"/>
          <w:sz w:val="12"/>
          <w:szCs w:val="12"/>
          <w:lang w:val="x-none"/>
        </w:rPr>
        <w:t>Настоящее положение определяет статус, цели и задачи районного</w:t>
      </w: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E0D77">
        <w:rPr>
          <w:rFonts w:ascii="Times New Roman" w:eastAsia="Calibri" w:hAnsi="Times New Roman" w:cs="Times New Roman"/>
          <w:sz w:val="12"/>
          <w:szCs w:val="12"/>
          <w:lang w:val="x-none"/>
        </w:rPr>
        <w:t>конкурса детских творческих работ на экологическую тематику «Чистый взгляд на родную природу» (далее по тексту – конкурс). Учредител</w:t>
      </w:r>
      <w:r w:rsidRPr="006E0D77">
        <w:rPr>
          <w:rFonts w:ascii="Times New Roman" w:eastAsia="Calibri" w:hAnsi="Times New Roman" w:cs="Times New Roman"/>
          <w:sz w:val="12"/>
          <w:szCs w:val="12"/>
        </w:rPr>
        <w:t>ь</w:t>
      </w:r>
      <w:r w:rsidRPr="006E0D77">
        <w:rPr>
          <w:rFonts w:ascii="Times New Roman" w:eastAsia="Calibri" w:hAnsi="Times New Roman" w:cs="Times New Roman"/>
          <w:sz w:val="12"/>
          <w:szCs w:val="12"/>
          <w:lang w:val="x-none"/>
        </w:rPr>
        <w:t xml:space="preserve">  конкурса: администрация муниципального района Сергиевский.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  <w:lang w:val="x-none"/>
        </w:rPr>
        <w:t>Организатор проведения Конкурса: отдел экологии и природных ресурсов администрации муниципального района Сергиевский</w:t>
      </w:r>
      <w:r w:rsidRPr="006E0D77">
        <w:rPr>
          <w:rFonts w:ascii="Times New Roman" w:eastAsia="Calibri" w:hAnsi="Times New Roman" w:cs="Times New Roman"/>
          <w:sz w:val="12"/>
          <w:szCs w:val="12"/>
        </w:rPr>
        <w:t>, МБУК «Сергиевский историко-краеведческий музей»</w:t>
      </w:r>
      <w:r w:rsidRPr="006E0D77">
        <w:rPr>
          <w:rFonts w:ascii="Times New Roman" w:eastAsia="Calibri" w:hAnsi="Times New Roman" w:cs="Times New Roman"/>
          <w:sz w:val="12"/>
          <w:szCs w:val="12"/>
          <w:lang w:val="x-none"/>
        </w:rPr>
        <w:t xml:space="preserve">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Тема конкурса: «Памятники природы Сергиевского района».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 xml:space="preserve">2.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Цели и задачи конкурса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- экологическое воспитание учащихся;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- повышение грамотности и безопасности учащихся в области обращения с отходами;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- формирование активной позиции учащихся в области охраны окружающей среды;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- приобщение учащихся к решению экологических проблем района.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 xml:space="preserve">3.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Участники конкурса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В конкурсе принимают участие дети и подростки от 5 до 17 лет, учащиеся общеобразовательных  учреждений,  учреждений дополнительного образования и учреждений среднего профессионального образования муниципального района  Сергиевский.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 xml:space="preserve">4.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Номинации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Номинация 1. 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Рисунок или плакат на экологические темы: 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  «Памятник Природы – СОХРАНИ!!!»;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 «Уникальная палитра природы родного края».  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На конкурс принимаются качественно и эстетически выполненные рисунки учащихся общеобразовательных учреждений, учреждений среднего профессионального образования и учреждений дополнительного образования муниципального района Сергиевский. Заявка подается как от  автора работы, так и от инициативной группы или объединения. Тема работы должна соответствовать тематикам номинаций.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Техника исполнения рисунка, плаката в любой живописной или графической технике: акварель, гуашь, акрил, пастель, карандаш. На листе форматом А3.  Работа должна быть оформлена в паспарту шириной 40 - 50 мм (размер оформленной работы должен составлять строго 500 х 400 мм).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Концепция работы в письменном виде прилагается (не более ¼ страницы текста).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Работа сопровождается информационным листом, содержащим следующие данные: наименование конкурса, учебное заведение, класс, ФИО, номер контактного телефона, адрес электронной почты, паспортные данные автора работы или его законного представителя. Информационный лист крепится к конкурсной работе.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Номинация 2.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Поделки из природного материала, бумаги и картона на тему: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 «Природные чудеса родного края».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На конкурс принимаются качественно и эстетически выполненные работы учащихся общеобразовательных учреждений, учреждений среднего профессионального образования и учреждений дополнительного образования муниципального района Сергиевский. Заявка подается как от  автора работы, так и от инициативной группы или объединения.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Тема – содействие пониманию глобальных экологических проблем как угрозы человечеству и сохранению уникальных природных территорий родного края. Поделки изготавливаются из природного материала, отходов упаковки, картона и бумаги.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Техника исполнения произвольная: поделка из различных видов природных материалов и концепция работы в письменном виде прилагается (не более ¼ страницы текста).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E0D77">
        <w:rPr>
          <w:rFonts w:ascii="Times New Roman" w:eastAsia="Calibri" w:hAnsi="Times New Roman" w:cs="Times New Roman"/>
          <w:sz w:val="12"/>
          <w:szCs w:val="12"/>
        </w:rPr>
        <w:t>Работа сопровождается информационным листом, содержащим следующие данные: наименование конкурса, учебное заведение, класс, ФИО, номер контактного телефона, адрес электронной почты, паспортные данные (при наличии).</w:t>
      </w:r>
      <w:proofErr w:type="gramEnd"/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Информационный лист крепится к конкурсной работе. Размеры конкурсной работы не могут превышать 100х100х50 см.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Поделки, участвовавшие в других конкурсах и работы прошлого года на конкурс, не принимаются.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Номинация 3.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 Литературное творчество на тему: «Путешествие по памятникам природы Сергиевского района».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На конкурс принимаются качественно и эстетически выполненные работы учащихся общеобразовательных учреждений, учреждений среднего профессионального образования и учреждений дополнительного образования муниципального района Сергиевский. Заявка подается от  автора работы с указанием учебного заведения и педагога.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Техника исполнения: статьи, заметки, сочинение, стихотворение, эссе, рассказ, баллада, поэма на тему: особо охраняемые природные территории Сергиевского района, чем они уникальны. </w:t>
      </w:r>
      <w:proofErr w:type="gramEnd"/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Формат</w:t>
      </w:r>
      <w:proofErr w:type="gramStart"/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А</w:t>
      </w:r>
      <w:proofErr w:type="gramEnd"/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4, шрифт </w:t>
      </w:r>
      <w:r w:rsidRPr="006E0D77">
        <w:rPr>
          <w:rFonts w:ascii="Times New Roman" w:eastAsia="Calibri" w:hAnsi="Times New Roman" w:cs="Times New Roman"/>
          <w:sz w:val="12"/>
          <w:szCs w:val="12"/>
          <w:lang w:val="en-US"/>
        </w:rPr>
        <w:t>Times</w:t>
      </w: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E0D77">
        <w:rPr>
          <w:rFonts w:ascii="Times New Roman" w:eastAsia="Calibri" w:hAnsi="Times New Roman" w:cs="Times New Roman"/>
          <w:sz w:val="12"/>
          <w:szCs w:val="12"/>
          <w:lang w:val="en-US"/>
        </w:rPr>
        <w:t>New</w:t>
      </w: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E0D77">
        <w:rPr>
          <w:rFonts w:ascii="Times New Roman" w:eastAsia="Calibri" w:hAnsi="Times New Roman" w:cs="Times New Roman"/>
          <w:sz w:val="12"/>
          <w:szCs w:val="12"/>
          <w:lang w:val="en-US"/>
        </w:rPr>
        <w:t>Roman</w:t>
      </w: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размер 14, на бумаге и в электронном виде, не больше 1-2 листов. Работа должна быть выполнена автором (без использования интернет источников). Если данное условие не выполняется, то работа снимается с конкурса.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E0D77">
        <w:rPr>
          <w:rFonts w:ascii="Times New Roman" w:eastAsia="Calibri" w:hAnsi="Times New Roman" w:cs="Times New Roman"/>
          <w:sz w:val="12"/>
          <w:szCs w:val="12"/>
        </w:rPr>
        <w:t>Работа сопровождается информационным листом, содержащим следующие данные: наименование конкурса, учебное заведение, класс, ФИО, номер контактного телефона, адрес электронной почты, паспортные данные (при наличии).</w:t>
      </w:r>
      <w:proofErr w:type="gramEnd"/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Информационный лист крепится к конкурсной работе.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 xml:space="preserve">5.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Сроки подачи конкурсных работ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Работы и заявки для участия в районном конкурсе принимаются  в отдел экологии и природных ресурсов администрации муниципального района Сергиевский  в срок не позднее 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 xml:space="preserve">15 мая  2017 года </w:t>
      </w:r>
      <w:r w:rsidRPr="006E0D77">
        <w:rPr>
          <w:rFonts w:ascii="Times New Roman" w:eastAsia="Calibri" w:hAnsi="Times New Roman" w:cs="Times New Roman"/>
          <w:sz w:val="12"/>
          <w:szCs w:val="12"/>
        </w:rPr>
        <w:t>по адресу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 xml:space="preserve">: </w:t>
      </w: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с. Сергиевск, ул. Ленина, д. 15А, каб.27,28, отдел экологии и природных ресурсов. Ответственное лицо по приему конкурсных работ – Никитина И.А.,  телефон контакта: 2-11-62, адрес электронной почты: </w:t>
      </w:r>
      <w:proofErr w:type="spellStart"/>
      <w:r w:rsidRPr="006E0D77">
        <w:rPr>
          <w:rFonts w:ascii="Times New Roman" w:eastAsia="Calibri" w:hAnsi="Times New Roman" w:cs="Times New Roman"/>
          <w:sz w:val="12"/>
          <w:szCs w:val="12"/>
          <w:lang w:val="en-US"/>
        </w:rPr>
        <w:t>ecologisergievsk</w:t>
      </w:r>
      <w:proofErr w:type="spellEnd"/>
      <w:r w:rsidRPr="006E0D77">
        <w:rPr>
          <w:rFonts w:ascii="Times New Roman" w:eastAsia="Calibri" w:hAnsi="Times New Roman" w:cs="Times New Roman"/>
          <w:sz w:val="12"/>
          <w:szCs w:val="12"/>
        </w:rPr>
        <w:t>@</w:t>
      </w:r>
      <w:r w:rsidRPr="006E0D77">
        <w:rPr>
          <w:rFonts w:ascii="Times New Roman" w:eastAsia="Calibri" w:hAnsi="Times New Roman" w:cs="Times New Roman"/>
          <w:sz w:val="12"/>
          <w:szCs w:val="12"/>
          <w:lang w:val="en-US"/>
        </w:rPr>
        <w:t>mail</w:t>
      </w:r>
      <w:r w:rsidRPr="006E0D77">
        <w:rPr>
          <w:rFonts w:ascii="Times New Roman" w:eastAsia="Calibri" w:hAnsi="Times New Roman" w:cs="Times New Roman"/>
          <w:sz w:val="12"/>
          <w:szCs w:val="12"/>
        </w:rPr>
        <w:t>.</w:t>
      </w:r>
      <w:proofErr w:type="spellStart"/>
      <w:r w:rsidRPr="006E0D77">
        <w:rPr>
          <w:rFonts w:ascii="Times New Roman" w:eastAsia="Calibri" w:hAnsi="Times New Roman" w:cs="Times New Roman"/>
          <w:sz w:val="12"/>
          <w:szCs w:val="12"/>
          <w:lang w:val="en-US"/>
        </w:rPr>
        <w:t>ru</w:t>
      </w:r>
      <w:proofErr w:type="spellEnd"/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 xml:space="preserve">6.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Критерии оценки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Работы, присланные на конкурс, будут оцениваться по следующим критериям: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- оригинальность образного решения, техники исполнения и способ донесения идеи;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- выдержанность стиля;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- художественное мастерство;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- концептуальность творческой работы;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-  уровень исполнения;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- актуальность и распространенность используемых видов отходов;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-  воспитательное значение, соответствие тематике конкурса.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По каждому критерию  5  бальная  система оценки.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7. </w:t>
      </w:r>
      <w:r w:rsidRPr="006E0D77">
        <w:rPr>
          <w:rFonts w:ascii="Times New Roman" w:eastAsia="Calibri" w:hAnsi="Times New Roman" w:cs="Times New Roman"/>
          <w:b/>
          <w:bCs/>
          <w:sz w:val="12"/>
          <w:szCs w:val="12"/>
        </w:rPr>
        <w:t>Финансирование конкурса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Финансирование конкурса осуществляется за счет средств местного бюджета, </w:t>
      </w:r>
      <w:proofErr w:type="gramStart"/>
      <w:r w:rsidRPr="006E0D77">
        <w:rPr>
          <w:rFonts w:ascii="Times New Roman" w:eastAsia="Calibri" w:hAnsi="Times New Roman" w:cs="Times New Roman"/>
          <w:sz w:val="12"/>
          <w:szCs w:val="12"/>
        </w:rPr>
        <w:t>согласно</w:t>
      </w:r>
      <w:proofErr w:type="gramEnd"/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муниципальной программы «Экологическая программа территории  муниципального района Сергиевский на 2017-2019 годы» по разделу «Охрана окружающей среды».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8. </w:t>
      </w:r>
      <w:r w:rsidRPr="006E0D77">
        <w:rPr>
          <w:rFonts w:ascii="Times New Roman" w:eastAsia="Calibri" w:hAnsi="Times New Roman" w:cs="Times New Roman"/>
          <w:b/>
          <w:bCs/>
          <w:sz w:val="12"/>
          <w:szCs w:val="12"/>
        </w:rPr>
        <w:t>Процедура оценки работ, поданных на конкурс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К участию в конкурсе будут приняты работы, поданные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не позже</w:t>
      </w: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15 мая 2017 года</w:t>
      </w: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. Работы, представленные с опозданием, оцениваться не будут.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Для отбора лучших работ будет сформировано жюри из представителей организаторов конкурса и специалистов в области экологии, литературы и художественного мастерства.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Подведение итогов конкурса состоится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 xml:space="preserve"> 22 мая 2017 года</w:t>
      </w: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 xml:space="preserve">9. </w:t>
      </w:r>
      <w:r w:rsidRPr="006E0D77">
        <w:rPr>
          <w:rFonts w:ascii="Times New Roman" w:eastAsia="Calibri" w:hAnsi="Times New Roman" w:cs="Times New Roman"/>
          <w:b/>
          <w:sz w:val="12"/>
          <w:szCs w:val="12"/>
        </w:rPr>
        <w:t>Награждение участников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E0D77">
        <w:rPr>
          <w:rFonts w:ascii="Times New Roman" w:eastAsia="Calibri" w:hAnsi="Times New Roman" w:cs="Times New Roman"/>
          <w:bCs/>
          <w:sz w:val="12"/>
          <w:szCs w:val="12"/>
        </w:rPr>
        <w:t xml:space="preserve">Участники, занявшие 1, 2 и 3 призовые места, награждаются дипломами </w:t>
      </w:r>
      <w:proofErr w:type="gramStart"/>
      <w:r w:rsidRPr="006E0D77">
        <w:rPr>
          <w:rFonts w:ascii="Times New Roman" w:eastAsia="Calibri" w:hAnsi="Times New Roman" w:cs="Times New Roman"/>
          <w:bCs/>
          <w:sz w:val="12"/>
          <w:szCs w:val="12"/>
        </w:rPr>
        <w:t>согласно</w:t>
      </w:r>
      <w:proofErr w:type="gramEnd"/>
      <w:r w:rsidRPr="006E0D77">
        <w:rPr>
          <w:rFonts w:ascii="Times New Roman" w:eastAsia="Calibri" w:hAnsi="Times New Roman" w:cs="Times New Roman"/>
          <w:bCs/>
          <w:sz w:val="12"/>
          <w:szCs w:val="12"/>
        </w:rPr>
        <w:t xml:space="preserve"> занятых мест и денежными премиями, которые перечисляются на расчетные счета победителей или их законных представителей.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 xml:space="preserve">Все участники конкурса получат дипломы участников. 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Результатом проведения конкурса станет выставка лучших работ конкурса, посвященная Всемирному Дню охраны окружающей среды и Году экологии в Сергиевском историко-краеведческом музее.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0D77">
        <w:rPr>
          <w:rFonts w:ascii="Times New Roman" w:eastAsia="Calibri" w:hAnsi="Times New Roman" w:cs="Times New Roman"/>
          <w:sz w:val="12"/>
          <w:szCs w:val="12"/>
        </w:rPr>
        <w:t>О месте и времени проведения церемонии награждения организаторы конкурса известят победителей и призеров конкурса  не позднее, чем за три дня до момента ее проведения.</w:t>
      </w:r>
    </w:p>
    <w:p w:rsidR="006E0D77" w:rsidRPr="006E0D77" w:rsidRDefault="006E0D77" w:rsidP="006E0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i/>
          <w:sz w:val="12"/>
          <w:szCs w:val="12"/>
        </w:rPr>
        <w:t>Приложение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№2</w:t>
      </w:r>
    </w:p>
    <w:p w:rsidR="006E0D77" w:rsidRPr="006E0D77" w:rsidRDefault="006E0D77" w:rsidP="006E0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</w:t>
      </w:r>
    </w:p>
    <w:p w:rsidR="006E0D77" w:rsidRPr="006E0D77" w:rsidRDefault="006E0D77" w:rsidP="006E0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E0D77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288</w:t>
      </w:r>
      <w:r w:rsidRPr="006E0D77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31</w:t>
      </w:r>
      <w:r w:rsidRPr="006E0D77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6E0D77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1C7107" w:rsidRDefault="001C710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6E0D77" w:rsidRPr="006E0D77" w:rsidRDefault="006E0D77" w:rsidP="006E0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E0D77">
        <w:rPr>
          <w:rFonts w:ascii="Times New Roman" w:eastAsia="Calibri" w:hAnsi="Times New Roman" w:cs="Times New Roman"/>
          <w:b/>
          <w:sz w:val="12"/>
          <w:szCs w:val="12"/>
        </w:rPr>
        <w:t>Состав оргкомитета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6E0D77">
        <w:rPr>
          <w:rFonts w:ascii="Times New Roman" w:eastAsia="Calibri" w:hAnsi="Times New Roman" w:cs="Times New Roman"/>
          <w:sz w:val="12"/>
          <w:szCs w:val="12"/>
        </w:rPr>
        <w:t>Стрельцова И.П., начальник отдела экологии и природных ресурсов администрации  муниципального района Сергиевский;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r w:rsidRPr="006E0D77">
        <w:rPr>
          <w:rFonts w:ascii="Times New Roman" w:eastAsia="Calibri" w:hAnsi="Times New Roman" w:cs="Times New Roman"/>
          <w:sz w:val="12"/>
          <w:szCs w:val="12"/>
        </w:rPr>
        <w:t>Николаева О.Н., руководитель МКУ «Управления культуры, туризма и молодежной политики  муниципального района Сергиевский»;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Pr="006E0D77">
        <w:rPr>
          <w:rFonts w:ascii="Times New Roman" w:eastAsia="Calibri" w:hAnsi="Times New Roman" w:cs="Times New Roman"/>
          <w:sz w:val="12"/>
          <w:szCs w:val="12"/>
        </w:rPr>
        <w:t>Никитина И.А., главный специалист отдела экологии и природных ресурсов администрации  муниципального района Сергиевский;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4. </w:t>
      </w:r>
      <w:r w:rsidRPr="006E0D77">
        <w:rPr>
          <w:rFonts w:ascii="Times New Roman" w:eastAsia="Calibri" w:hAnsi="Times New Roman" w:cs="Times New Roman"/>
          <w:sz w:val="12"/>
          <w:szCs w:val="12"/>
        </w:rPr>
        <w:t>Свиридова Т.И., директор МБУК «Сергиевский историко-краеведческий музей» (по согласованию);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5. </w:t>
      </w:r>
      <w:r w:rsidRPr="006E0D77">
        <w:rPr>
          <w:rFonts w:ascii="Times New Roman" w:eastAsia="Calibri" w:hAnsi="Times New Roman" w:cs="Times New Roman"/>
          <w:sz w:val="12"/>
          <w:szCs w:val="12"/>
        </w:rPr>
        <w:t>Климова Е.А., руководитель общественной приемной  местного отделения ВПП «Единая Россия» муниципального района Сергиевский (по согласованию);</w:t>
      </w:r>
    </w:p>
    <w:p w:rsidR="006E0D77" w:rsidRPr="006E0D77" w:rsidRDefault="006E0D77" w:rsidP="006E0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6. </w:t>
      </w:r>
      <w:r w:rsidRPr="006E0D77">
        <w:rPr>
          <w:rFonts w:ascii="Times New Roman" w:eastAsia="Calibri" w:hAnsi="Times New Roman" w:cs="Times New Roman"/>
          <w:sz w:val="12"/>
          <w:szCs w:val="12"/>
        </w:rPr>
        <w:t>Гришин Е.Г., директор МБУ «Центр общественных организаций» (по согласованию).</w:t>
      </w:r>
    </w:p>
    <w:p w:rsidR="006E0D77" w:rsidRDefault="006E0D77" w:rsidP="006E0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7107" w:rsidRPr="006E0D77" w:rsidRDefault="001C7107" w:rsidP="006E0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B7859" w:rsidRDefault="00F96653" w:rsidP="00F9665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2</w:t>
      </w:r>
      <w:r>
        <w:rPr>
          <w:rFonts w:ascii="Times New Roman" w:eastAsia="Calibri" w:hAnsi="Times New Roman" w:cs="Times New Roman"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марта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г.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№11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96653">
        <w:rPr>
          <w:rFonts w:ascii="Times New Roman" w:eastAsia="Calibri" w:hAnsi="Times New Roman" w:cs="Times New Roman"/>
          <w:b/>
          <w:sz w:val="12"/>
          <w:szCs w:val="12"/>
        </w:rPr>
        <w:t>«Об утверждении структуры администрации муниципального района Сергиевский Самарской области»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В  соответствии с Федеральным законом № 131-ФЗ от 06.10.2003г. «Об общих принципах организации местного самоуправления в РФ», Уставом муниципального района Сергиевский,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Собрание Представителей муниципального района Сергиевский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F96653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1. Утвердить структуру администрации муниципального района Сергиевский Самарской области согласно приложению №1 к настоящему решению.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2. Признать утратившим силу решение Собрания представителей муниципального района Сергиевский № 06 от 22.02.2017г. «Об утверждении структуры администрации муниципального района Сергиевский Самарской области».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3. Органам местного самоуправления муниципального района Сергиевский привести свои нормативные правовые акты в соответствии с настоящим Решением.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4. Опубликовать настоящее Решение в газете «Сергиевский вестник».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5. Настоящее Решение вступает в силу со дня его официального опубликования.</w:t>
      </w:r>
    </w:p>
    <w:p w:rsidR="001C7107" w:rsidRDefault="001C7107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Глава муниципального района Сергиевский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C7107" w:rsidRPr="00F96653" w:rsidRDefault="001C7107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</w:p>
    <w:p w:rsid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Ю.В. Анцинов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B7859" w:rsidRDefault="00F96653" w:rsidP="00F96653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lastRenderedPageBreak/>
        <w:t>Приложение №1</w:t>
      </w:r>
    </w:p>
    <w:p w:rsidR="00F96653" w:rsidRPr="00FB7859" w:rsidRDefault="00F96653" w:rsidP="00F96653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к решению Собрания Представителей</w:t>
      </w:r>
    </w:p>
    <w:p w:rsidR="00F96653" w:rsidRPr="00FB7859" w:rsidRDefault="00F96653" w:rsidP="00F96653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11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53154" cy="3295290"/>
            <wp:effectExtent l="0" t="0" r="0" b="0"/>
            <wp:docPr id="2" name="Рисунок 2" descr="C:\Users\Urist\AppData\Local\Microsoft\Windows\Temporary Internet Files\Content.Word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rist\AppData\Local\Microsoft\Windows\Temporary Internet Files\Content.Word\1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736" cy="3295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6653" w:rsidRDefault="00F96653" w:rsidP="00F9665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F96653" w:rsidRPr="00FB7859" w:rsidRDefault="00F96653" w:rsidP="00F9665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2</w:t>
      </w:r>
      <w:r>
        <w:rPr>
          <w:rFonts w:ascii="Times New Roman" w:eastAsia="Calibri" w:hAnsi="Times New Roman" w:cs="Times New Roman"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марта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г.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№12</w:t>
      </w:r>
    </w:p>
    <w:p w:rsidR="00F96653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F96653">
        <w:rPr>
          <w:rFonts w:ascii="Times New Roman" w:eastAsia="Calibri" w:hAnsi="Times New Roman" w:cs="Times New Roman"/>
          <w:b/>
          <w:bCs/>
          <w:sz w:val="12"/>
          <w:szCs w:val="12"/>
        </w:rPr>
        <w:t>«Об утверждении отчета о выполнении прогнозного плана (программы)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F96653">
        <w:rPr>
          <w:rFonts w:ascii="Times New Roman" w:eastAsia="Calibri" w:hAnsi="Times New Roman" w:cs="Times New Roman"/>
          <w:b/>
          <w:bCs/>
          <w:sz w:val="12"/>
          <w:szCs w:val="12"/>
        </w:rPr>
        <w:t>приватизации имущества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F9665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муниципального района Сергиевский Самарской области 2015-2017 годы за 2016 год»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F9665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года №131-ФЗ «Об общих принципах организации местного самоуправления в Российской Федерации», Федеральным законом «О приватизации государственного и муниципального имущества» от 21.12.2001 года №178-ФЗ, решением Собрания Представителей муниципального района Сергиевский №67 от 10.09.2015г. «Об утверждении положения о порядке и условиях приватизации муниципального имущества муниципального района Сергиевский», решением Собрания Представителей муниципального района Сергиевский №26</w:t>
      </w:r>
      <w:proofErr w:type="gramEnd"/>
      <w:r w:rsidRPr="00F96653">
        <w:rPr>
          <w:rFonts w:ascii="Times New Roman" w:eastAsia="Calibri" w:hAnsi="Times New Roman" w:cs="Times New Roman"/>
          <w:sz w:val="12"/>
          <w:szCs w:val="12"/>
        </w:rPr>
        <w:t xml:space="preserve"> от 23.12.2015г. «О внесении изменений в положение «О порядке и условиях приватизации муниципального имущества муниципального района Сергиевский», в соответствии с Прогнозным планом (программой) приватизации имущества муниципального района Сергиевский Самарской области на 2015-2017 </w:t>
      </w:r>
      <w:proofErr w:type="gramStart"/>
      <w:r w:rsidRPr="00F96653">
        <w:rPr>
          <w:rFonts w:ascii="Times New Roman" w:eastAsia="Calibri" w:hAnsi="Times New Roman" w:cs="Times New Roman"/>
          <w:sz w:val="12"/>
          <w:szCs w:val="12"/>
        </w:rPr>
        <w:t>гг</w:t>
      </w:r>
      <w:proofErr w:type="gramEnd"/>
      <w:r w:rsidRPr="00F96653">
        <w:rPr>
          <w:rFonts w:ascii="Times New Roman" w:eastAsia="Calibri" w:hAnsi="Times New Roman" w:cs="Times New Roman"/>
          <w:sz w:val="12"/>
          <w:szCs w:val="12"/>
        </w:rPr>
        <w:t>, утвержденным Решением Собрания Представителей муниципального района Сергиевский от 11.09.2014г. №48 с учетом изменений внесенных Решением Собрания Представителей муниципального района Сергиевский от 28.04.2015г. №32, Решением Собрания Представителей муниципального района Сергиевский от 30.07.2015г. №63, Решением Собрания Представителей муниципального района Сергиевский от 10.09.2015г. №68, Решением Собрания Представителей муниципального района Сергиевский от 29.10.2015г. №10, Уставом муниципального района Сергиевский Самарской области,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 xml:space="preserve">Собрание Представителей муниципального района Сергиевский 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F96653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1. Утвердить Отчет о выполнении прогнозного плана (программы) приватизации имущества муниципального района Сергиевский Самарской области на 2015-2017гг. за 2016г. согласно приложению №1.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2. Опубликовать настоящее Решение в газете «Сергиевский вестник».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опубликования.</w:t>
      </w:r>
    </w:p>
    <w:p w:rsid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Глава муниципального района Сергиевский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</w:p>
    <w:p w:rsidR="00F96653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E0D77" w:rsidRPr="006E0D77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96653">
        <w:rPr>
          <w:rFonts w:ascii="Times New Roman" w:eastAsia="Calibri" w:hAnsi="Times New Roman" w:cs="Times New Roman"/>
          <w:sz w:val="12"/>
          <w:szCs w:val="12"/>
        </w:rPr>
        <w:t>Ю.В. Анцинов</w:t>
      </w:r>
    </w:p>
    <w:p w:rsidR="00E12E28" w:rsidRDefault="00E12E28" w:rsidP="00F96653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</w:p>
    <w:p w:rsidR="00F96653" w:rsidRPr="00FB7859" w:rsidRDefault="00F96653" w:rsidP="00F96653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 №1</w:t>
      </w:r>
    </w:p>
    <w:p w:rsidR="00F96653" w:rsidRPr="00FB7859" w:rsidRDefault="00F96653" w:rsidP="00F96653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к решению Собрания Представителей</w:t>
      </w:r>
    </w:p>
    <w:p w:rsidR="00F96653" w:rsidRPr="00FB7859" w:rsidRDefault="00F96653" w:rsidP="00F96653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FB7859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12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от “2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FB7859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D95E40" w:rsidRDefault="00D95E40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96653">
        <w:rPr>
          <w:rFonts w:ascii="Times New Roman" w:eastAsia="Calibri" w:hAnsi="Times New Roman" w:cs="Times New Roman"/>
          <w:b/>
          <w:sz w:val="12"/>
          <w:szCs w:val="12"/>
        </w:rPr>
        <w:t>ОТЧЕТ О ВЫПОЛНЕНИИ ПРОГНОЗНОГО ПЛАНА (ПРОГРАММЫ)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96653">
        <w:rPr>
          <w:rFonts w:ascii="Times New Roman" w:eastAsia="Calibri" w:hAnsi="Times New Roman" w:cs="Times New Roman"/>
          <w:b/>
          <w:sz w:val="12"/>
          <w:szCs w:val="12"/>
        </w:rPr>
        <w:t>ПРИВАТИЗАЦИИ ИМУЩЕСТВА МУНИЦИПАЛЬНОГО РАЙОНА СЕРГИЕВСКИЙ САМАРСКОЙ ОБЛАСТИ НА 2016 г.</w:t>
      </w: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96653" w:rsidRDefault="00F96653" w:rsidP="00F9665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F96653">
        <w:rPr>
          <w:rFonts w:ascii="Times New Roman" w:eastAsia="Calibri" w:hAnsi="Times New Roman" w:cs="Times New Roman"/>
          <w:sz w:val="12"/>
          <w:szCs w:val="12"/>
        </w:rPr>
        <w:t>Прогнозный план (программа) приватизации муниципального имущества муниципального района Сергиевский Самарской области на 2015-2017гг. сформированный с учетом полномочий и имущества муниципального образования, в соответствии с Федеральным законом "Об общих принципах организации местного самоуправления в Российской Федерации" от 06.10.2003 N131-ФЗ, Федеральным законом «О приватизации государственного и муниципального имущества» от 21.12.2001 года №178-ФЗ, за 2016 год выполнен в следующем объеме:</w:t>
      </w:r>
      <w:proofErr w:type="gramEnd"/>
    </w:p>
    <w:p w:rsidR="00D95E40" w:rsidRDefault="00D95E40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F96653" w:rsidRPr="00F96653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 xml:space="preserve">1. </w:t>
      </w:r>
      <w:r w:rsidRPr="00F96653">
        <w:rPr>
          <w:rFonts w:ascii="Times New Roman" w:eastAsia="Calibri" w:hAnsi="Times New Roman" w:cs="Times New Roman"/>
          <w:b/>
          <w:sz w:val="12"/>
          <w:szCs w:val="12"/>
        </w:rPr>
        <w:t>Объекты муниципального имущества, приватизированные по способу приватизации – аукцион.</w:t>
      </w:r>
    </w:p>
    <w:tbl>
      <w:tblPr>
        <w:tblStyle w:val="af1"/>
        <w:tblW w:w="751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26"/>
        <w:gridCol w:w="1236"/>
        <w:gridCol w:w="1576"/>
        <w:gridCol w:w="1865"/>
        <w:gridCol w:w="709"/>
        <w:gridCol w:w="708"/>
        <w:gridCol w:w="993"/>
      </w:tblGrid>
      <w:tr w:rsidR="00F96653" w:rsidRPr="00F96653" w:rsidTr="000C462F">
        <w:tc>
          <w:tcPr>
            <w:tcW w:w="42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23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</w:t>
            </w:r>
          </w:p>
        </w:tc>
        <w:tc>
          <w:tcPr>
            <w:tcW w:w="157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Адрес</w:t>
            </w:r>
          </w:p>
        </w:tc>
        <w:tc>
          <w:tcPr>
            <w:tcW w:w="1865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Характеристика объекта</w:t>
            </w:r>
          </w:p>
        </w:tc>
        <w:tc>
          <w:tcPr>
            <w:tcW w:w="709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Площадь/Протяженность,</w:t>
            </w:r>
          </w:p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кв</w:t>
            </w:r>
            <w:proofErr w:type="gramStart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.м</w:t>
            </w:r>
            <w:proofErr w:type="spellEnd"/>
            <w:proofErr w:type="gramEnd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/</w:t>
            </w:r>
            <w:proofErr w:type="spellStart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п.м</w:t>
            </w:r>
            <w:proofErr w:type="spellEnd"/>
          </w:p>
        </w:tc>
        <w:tc>
          <w:tcPr>
            <w:tcW w:w="708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Срок приватизации</w:t>
            </w:r>
          </w:p>
        </w:tc>
        <w:tc>
          <w:tcPr>
            <w:tcW w:w="993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Цена сделки приватизации</w:t>
            </w:r>
          </w:p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(руб.)</w:t>
            </w:r>
          </w:p>
        </w:tc>
      </w:tr>
      <w:tr w:rsidR="00F96653" w:rsidRPr="00F96653" w:rsidTr="000C462F">
        <w:tc>
          <w:tcPr>
            <w:tcW w:w="426" w:type="dxa"/>
            <w:vMerge w:val="restart"/>
          </w:tcPr>
          <w:p w:rsidR="00F96653" w:rsidRPr="00F96653" w:rsidRDefault="00F96653" w:rsidP="00214F85">
            <w:pPr>
              <w:numPr>
                <w:ilvl w:val="0"/>
                <w:numId w:val="5"/>
              </w:num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,5</w:t>
            </w:r>
          </w:p>
        </w:tc>
        <w:tc>
          <w:tcPr>
            <w:tcW w:w="123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Нежилое помещение с  земельным участком, в </w:t>
            </w:r>
            <w:proofErr w:type="spellStart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т.ч</w:t>
            </w:r>
            <w:proofErr w:type="spellEnd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.:</w:t>
            </w:r>
          </w:p>
        </w:tc>
        <w:tc>
          <w:tcPr>
            <w:tcW w:w="157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65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06.2016-12.2016</w:t>
            </w:r>
          </w:p>
        </w:tc>
        <w:tc>
          <w:tcPr>
            <w:tcW w:w="993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3 390 200,00 </w:t>
            </w:r>
          </w:p>
        </w:tc>
      </w:tr>
      <w:tr w:rsidR="00F96653" w:rsidRPr="00F96653" w:rsidTr="000C462F">
        <w:tc>
          <w:tcPr>
            <w:tcW w:w="426" w:type="dxa"/>
            <w:vMerge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23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Нежилое помещение,</w:t>
            </w:r>
          </w:p>
        </w:tc>
        <w:tc>
          <w:tcPr>
            <w:tcW w:w="157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область, Сергиевский район, пос.</w:t>
            </w:r>
            <w:r w:rsidR="000C462F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г.т</w:t>
            </w:r>
            <w:proofErr w:type="spellEnd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0C462F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Суходол, ул.</w:t>
            </w:r>
            <w:r w:rsidR="000C462F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Привокзальная, д.30</w:t>
            </w:r>
            <w:proofErr w:type="gramEnd"/>
          </w:p>
        </w:tc>
        <w:tc>
          <w:tcPr>
            <w:tcW w:w="1865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кадастровый номер 63:31:1102010:384</w:t>
            </w:r>
          </w:p>
        </w:tc>
        <w:tc>
          <w:tcPr>
            <w:tcW w:w="709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196,90</w:t>
            </w:r>
          </w:p>
        </w:tc>
        <w:tc>
          <w:tcPr>
            <w:tcW w:w="708" w:type="dxa"/>
            <w:vMerge w:val="restart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2 799 500,00</w:t>
            </w:r>
          </w:p>
        </w:tc>
      </w:tr>
      <w:tr w:rsidR="00F96653" w:rsidRPr="00F96653" w:rsidTr="000C462F">
        <w:tc>
          <w:tcPr>
            <w:tcW w:w="426" w:type="dxa"/>
            <w:vMerge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23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Земельный участок</w:t>
            </w:r>
          </w:p>
        </w:tc>
        <w:tc>
          <w:tcPr>
            <w:tcW w:w="157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область, Сергиевский район, пос.</w:t>
            </w:r>
            <w:r w:rsidR="000C462F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г.т</w:t>
            </w:r>
            <w:proofErr w:type="spellEnd"/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0C462F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Суходол, ул.</w:t>
            </w:r>
            <w:r w:rsidR="000C462F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Привокзальная, д.30</w:t>
            </w:r>
            <w:proofErr w:type="gramEnd"/>
          </w:p>
        </w:tc>
        <w:tc>
          <w:tcPr>
            <w:tcW w:w="1865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кадастровый номер 63:31:1102010:95</w:t>
            </w:r>
          </w:p>
        </w:tc>
        <w:tc>
          <w:tcPr>
            <w:tcW w:w="709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1103</w:t>
            </w:r>
          </w:p>
        </w:tc>
        <w:tc>
          <w:tcPr>
            <w:tcW w:w="708" w:type="dxa"/>
            <w:vMerge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590 700,00</w:t>
            </w:r>
          </w:p>
        </w:tc>
      </w:tr>
      <w:tr w:rsidR="00F96653" w:rsidRPr="00F96653" w:rsidTr="000C462F">
        <w:tc>
          <w:tcPr>
            <w:tcW w:w="426" w:type="dxa"/>
            <w:vMerge w:val="restart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2.</w:t>
            </w:r>
          </w:p>
        </w:tc>
        <w:tc>
          <w:tcPr>
            <w:tcW w:w="123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Транспортное средство</w:t>
            </w:r>
          </w:p>
        </w:tc>
        <w:tc>
          <w:tcPr>
            <w:tcW w:w="157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65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08.2016-10.2016</w:t>
            </w:r>
          </w:p>
        </w:tc>
        <w:tc>
          <w:tcPr>
            <w:tcW w:w="993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51 498,00</w:t>
            </w:r>
          </w:p>
        </w:tc>
      </w:tr>
      <w:tr w:rsidR="00F96653" w:rsidRPr="00F96653" w:rsidTr="000C462F">
        <w:tc>
          <w:tcPr>
            <w:tcW w:w="426" w:type="dxa"/>
            <w:vMerge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23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Транспортное средство марки ВАЗ 21104, год изготовления ТС 2005</w:t>
            </w:r>
          </w:p>
        </w:tc>
        <w:tc>
          <w:tcPr>
            <w:tcW w:w="157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65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марка ВАЗ 21104, идентификационный номер (VIN) ХТА21104060909389, год изготовления ТС 2005, модель № двигателя 21124, 1424141, цвет кузова золотистый темно-зеленый, регистрационный знак Н707РР</w:t>
            </w:r>
          </w:p>
        </w:tc>
        <w:tc>
          <w:tcPr>
            <w:tcW w:w="709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51 498,00</w:t>
            </w:r>
          </w:p>
        </w:tc>
      </w:tr>
      <w:tr w:rsidR="00F96653" w:rsidRPr="00F96653" w:rsidTr="000C462F">
        <w:tc>
          <w:tcPr>
            <w:tcW w:w="42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23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1576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865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</w:tcPr>
          <w:p w:rsidR="00F96653" w:rsidRPr="00F96653" w:rsidRDefault="00F96653" w:rsidP="00F96653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F96653">
              <w:rPr>
                <w:rFonts w:ascii="Times New Roman" w:eastAsia="Calibri" w:hAnsi="Times New Roman" w:cs="Times New Roman"/>
                <w:sz w:val="12"/>
                <w:szCs w:val="12"/>
              </w:rPr>
              <w:t>3 441 698,00</w:t>
            </w:r>
          </w:p>
        </w:tc>
      </w:tr>
    </w:tbl>
    <w:p w:rsidR="00F96653" w:rsidRPr="00F96653" w:rsidRDefault="00F96653" w:rsidP="00F9665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B7859" w:rsidRDefault="00F96653" w:rsidP="00F9665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F96653" w:rsidRPr="00FB7859" w:rsidRDefault="00F96653" w:rsidP="00F9665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2</w:t>
      </w:r>
      <w:r>
        <w:rPr>
          <w:rFonts w:ascii="Times New Roman" w:eastAsia="Calibri" w:hAnsi="Times New Roman" w:cs="Times New Roman"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марта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г.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№13</w:t>
      </w:r>
    </w:p>
    <w:p w:rsidR="000C462F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C462F">
        <w:rPr>
          <w:rFonts w:ascii="Times New Roman" w:eastAsia="Calibri" w:hAnsi="Times New Roman" w:cs="Times New Roman"/>
          <w:b/>
          <w:sz w:val="12"/>
          <w:szCs w:val="12"/>
        </w:rPr>
        <w:t>«О внесении дополнений в Решение Собрания Представителей</w:t>
      </w:r>
    </w:p>
    <w:p w:rsidR="000C462F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C462F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48 от 11.09.2014г. «Об утверждении прогнозного плана (программы) приватизации имущества 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C462F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Самарской области на 2015-2017 год».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0C462F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 от 06.10.2003 года № 131-ФЗ «Об общих принципах организации местного самоуправления в Российской Федерации», Федеральным законом от 21.12.2001 года № 178-ФЗ «О приватизации государственного и муниципального имущества», Решением Собрания Представителей муниципального района Сергиевский от 11.09.2014г. №48, руководствуясь Уставом муниципального района Сергиевский Самарской области, Собрание Представителей муниципального района Сергиевский</w:t>
      </w:r>
      <w:proofErr w:type="gramEnd"/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C462F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1. Внести дополнения в Решение Собрания Представителей муниципального района Сергиевский № 48 от 11.09.2014г. «Об утверждении прогнозного плана (программы) приватизации имущества муниципального района Сергиевский Самарской области на 2015-2017 год» следующего содержания: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1.1. Дополнить прогнозный план (программу) приватизации имущества муниципального района Сергиевский Самарской области на 2015-2017 год следующим объектом: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1.1.1 Нежилое помещение, назначение: нежилое, общая площадь 349,9 кв.м., этаж №4, номера на поэтажном плане 1-14, адрес объекта: Самарская область, муниципальный район Сергиевский, пгт.Суходол, ул.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C462F">
        <w:rPr>
          <w:rFonts w:ascii="Times New Roman" w:eastAsia="Calibri" w:hAnsi="Times New Roman" w:cs="Times New Roman"/>
          <w:sz w:val="12"/>
          <w:szCs w:val="12"/>
        </w:rPr>
        <w:t>Школьная, д.68;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2. Опубликовать настоящее Решение в газете «Сергиевский вестник».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 xml:space="preserve">3. Настоящее Решение вступает в силу </w:t>
      </w:r>
      <w:proofErr w:type="gramStart"/>
      <w:r w:rsidRPr="000C462F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0C462F">
        <w:rPr>
          <w:rFonts w:ascii="Times New Roman" w:eastAsia="Calibri" w:hAnsi="Times New Roman" w:cs="Times New Roman"/>
          <w:sz w:val="12"/>
          <w:szCs w:val="12"/>
        </w:rPr>
        <w:t xml:space="preserve"> даты его официального опубликования.</w:t>
      </w:r>
    </w:p>
    <w:p w:rsidR="00D95E40" w:rsidRDefault="00D95E40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Глава муниципального района Сергиевский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D95E40" w:rsidRPr="000C462F" w:rsidRDefault="00D95E40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Председатель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C462F">
        <w:rPr>
          <w:rFonts w:ascii="Times New Roman" w:eastAsia="Calibri" w:hAnsi="Times New Roman" w:cs="Times New Roman"/>
          <w:sz w:val="12"/>
          <w:szCs w:val="12"/>
        </w:rPr>
        <w:t>Собрания Представителей</w:t>
      </w:r>
    </w:p>
    <w:p w:rsid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Ю.В. Анцинов</w:t>
      </w:r>
    </w:p>
    <w:p w:rsidR="000C462F" w:rsidRPr="00FB7859" w:rsidRDefault="000C462F" w:rsidP="000C462F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lastRenderedPageBreak/>
        <w:t>СОБРАНИЕ ПРЕДСТАВИТЕЛЕЙ</w:t>
      </w:r>
    </w:p>
    <w:p w:rsidR="000C462F" w:rsidRPr="00FB7859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C462F" w:rsidRPr="00FB7859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B7859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C462F" w:rsidRPr="00FB7859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C462F" w:rsidRPr="00FB7859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0C462F" w:rsidRPr="00FB7859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B7859">
        <w:rPr>
          <w:rFonts w:ascii="Times New Roman" w:eastAsia="Calibri" w:hAnsi="Times New Roman" w:cs="Times New Roman"/>
          <w:sz w:val="12"/>
          <w:szCs w:val="12"/>
        </w:rPr>
        <w:t>2</w:t>
      </w:r>
      <w:r>
        <w:rPr>
          <w:rFonts w:ascii="Times New Roman" w:eastAsia="Calibri" w:hAnsi="Times New Roman" w:cs="Times New Roman"/>
          <w:sz w:val="12"/>
          <w:szCs w:val="12"/>
        </w:rPr>
        <w:t>9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марта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г.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FB7859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№14</w:t>
      </w:r>
    </w:p>
    <w:p w:rsidR="000C462F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C462F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C462F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Сергиевский от 30.11.2016 г. № 47 «О принятии </w:t>
      </w:r>
      <w:proofErr w:type="gramStart"/>
      <w:r w:rsidRPr="000C462F">
        <w:rPr>
          <w:rFonts w:ascii="Times New Roman" w:eastAsia="Calibri" w:hAnsi="Times New Roman" w:cs="Times New Roman"/>
          <w:b/>
          <w:sz w:val="12"/>
          <w:szCs w:val="12"/>
        </w:rPr>
        <w:t>осуществления части полномочий органов местного самоуправления</w:t>
      </w:r>
      <w:proofErr w:type="gramEnd"/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0C462F">
        <w:rPr>
          <w:rFonts w:ascii="Times New Roman" w:eastAsia="Calibri" w:hAnsi="Times New Roman" w:cs="Times New Roman"/>
          <w:b/>
          <w:sz w:val="12"/>
          <w:szCs w:val="12"/>
        </w:rPr>
        <w:t>сельских (городского) поселений муниципального района Сергиевский»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 xml:space="preserve"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муниципального района Сергиевский 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Собрание представителей муниципального района Сергиевский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C462F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0C462F">
        <w:rPr>
          <w:rFonts w:ascii="Times New Roman" w:eastAsia="Calibri" w:hAnsi="Times New Roman" w:cs="Times New Roman"/>
          <w:sz w:val="12"/>
          <w:szCs w:val="12"/>
        </w:rPr>
        <w:t xml:space="preserve">Внести изменения и дополнения в Решение Собрания Представителей муниципального района Сергиевский от 30.11.2016 г. № 47 «О принятии </w:t>
      </w:r>
      <w:proofErr w:type="gramStart"/>
      <w:r w:rsidRPr="000C462F">
        <w:rPr>
          <w:rFonts w:ascii="Times New Roman" w:eastAsia="Calibri" w:hAnsi="Times New Roman" w:cs="Times New Roman"/>
          <w:sz w:val="12"/>
          <w:szCs w:val="12"/>
        </w:rPr>
        <w:t>осуществления части полномочий органов местного самоуправления</w:t>
      </w:r>
      <w:proofErr w:type="gramEnd"/>
      <w:r w:rsidRPr="000C462F">
        <w:rPr>
          <w:rFonts w:ascii="Times New Roman" w:eastAsia="Calibri" w:hAnsi="Times New Roman" w:cs="Times New Roman"/>
          <w:sz w:val="12"/>
          <w:szCs w:val="12"/>
        </w:rPr>
        <w:t xml:space="preserve"> сельских (городского) поселений муниципального района Сергиевский» следующего содержания: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0C462F">
        <w:rPr>
          <w:rFonts w:ascii="Times New Roman" w:eastAsia="Calibri" w:hAnsi="Times New Roman" w:cs="Times New Roman"/>
          <w:sz w:val="12"/>
          <w:szCs w:val="12"/>
        </w:rPr>
        <w:t>Пункт 1.2. раздела 1 и пункт 2.2. Раздела 2  дополнить словами: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 xml:space="preserve"> «, организация работы по вопросу выбора и реализации способа управления многоквартирными домами».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0C462F">
        <w:rPr>
          <w:rFonts w:ascii="Times New Roman" w:eastAsia="Calibri" w:hAnsi="Times New Roman" w:cs="Times New Roman"/>
          <w:sz w:val="12"/>
          <w:szCs w:val="12"/>
        </w:rPr>
        <w:t>В пункте 1.16. раздела 1 и пункте 2.16. раздела 2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</w:t>
      </w:r>
      <w:proofErr w:type="gramEnd"/>
      <w:r w:rsidRPr="000C462F">
        <w:rPr>
          <w:rFonts w:ascii="Times New Roman" w:eastAsia="Calibri" w:hAnsi="Times New Roman" w:cs="Times New Roman"/>
          <w:sz w:val="12"/>
          <w:szCs w:val="12"/>
        </w:rPr>
        <w:t xml:space="preserve"> обеспечения государственных и муниципальных нужд» исключить.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0C462F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0C462F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Pr="000C462F">
        <w:rPr>
          <w:rFonts w:ascii="Times New Roman" w:eastAsia="Calibri" w:hAnsi="Times New Roman" w:cs="Times New Roman"/>
          <w:sz w:val="12"/>
          <w:szCs w:val="12"/>
        </w:rPr>
        <w:t>Пункт 2.20. раздела 2 Решения изложить в новой редакции: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«2.20. Подготовка и утверждение местных нормативов градостроительного проектирования  поселения, внесение в них изменений.  Принятия решений о развитии застроенных территории, проведение аукциона на право заключить договор о развитии застроенных территорий. Выдача градостроительных планов земельных участков;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 в тех случаях, когда указанные решения  в соответствии с Градостроительным кодексом Российской Федерации должны быть выданы  органами местного самоуправления».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1.6. </w:t>
      </w:r>
      <w:r w:rsidRPr="000C462F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 следующего содержания: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1.7. </w:t>
      </w:r>
      <w:r w:rsidRPr="000C462F">
        <w:rPr>
          <w:rFonts w:ascii="Times New Roman" w:eastAsia="Calibri" w:hAnsi="Times New Roman" w:cs="Times New Roman"/>
          <w:sz w:val="12"/>
          <w:szCs w:val="12"/>
        </w:rPr>
        <w:t>Раздел 2 дополнить   пунктом 2.21. следующего содержания: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«2.21.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7.  Опубликовать настоящее  Решение в газете «Сергиевский вестник».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8. Настоящее Решение вступает в силу со дня его официального  опубликования  и распространяет  свое действие на отношения, возникшие  с  1 января 2017 года.</w:t>
      </w:r>
    </w:p>
    <w:p w:rsid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Глава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C462F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</w:p>
    <w:p w:rsid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C462F" w:rsidRPr="000C462F" w:rsidRDefault="000C462F" w:rsidP="000C462F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C462F">
        <w:rPr>
          <w:rFonts w:ascii="Times New Roman" w:eastAsia="Calibri" w:hAnsi="Times New Roman" w:cs="Times New Roman"/>
          <w:sz w:val="12"/>
          <w:szCs w:val="12"/>
        </w:rPr>
        <w:t>Ю. В. Анцинов</w:t>
      </w:r>
    </w:p>
    <w:p w:rsidR="00BE0392" w:rsidRPr="00BE0392" w:rsidRDefault="00BE0392" w:rsidP="00BE0392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E0392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E0392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E0392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3</w:t>
      </w:r>
      <w:r>
        <w:rPr>
          <w:rFonts w:ascii="Times New Roman" w:eastAsia="Calibri" w:hAnsi="Times New Roman" w:cs="Times New Roman"/>
          <w:sz w:val="12"/>
          <w:szCs w:val="12"/>
        </w:rPr>
        <w:t>0</w:t>
      </w:r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марта</w:t>
      </w:r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BE0392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№286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E0392">
        <w:rPr>
          <w:rFonts w:ascii="Times New Roman" w:eastAsia="Calibri" w:hAnsi="Times New Roman" w:cs="Times New Roman"/>
          <w:b/>
          <w:sz w:val="12"/>
          <w:szCs w:val="12"/>
        </w:rPr>
        <w:t>О проведении месячника по благоустройству, озеленению, улучшению санитарного состояния и внешнего облика территории района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E0392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30.03.1999 года № 52-ФЗ «О санитарно-эпидемиологическим благополучии населения», Федеральным законом Российской Федерации от 06.10.2003 года № 131-ФЗ «Об общих принципах организации местного самоуправления в Российской Федерации», Уставом муниципального района Сергиевский, в связи с окончанием зимнего сезона и в целях улучшения санитарного состояния и внешнего облика территории района, администрация муниципального района Сергиевский</w:t>
      </w:r>
      <w:proofErr w:type="gramEnd"/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BE0392">
        <w:rPr>
          <w:rFonts w:ascii="Times New Roman" w:eastAsia="Calibri" w:hAnsi="Times New Roman" w:cs="Times New Roman"/>
          <w:sz w:val="12"/>
          <w:szCs w:val="12"/>
        </w:rPr>
        <w:t>: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BE0392">
        <w:rPr>
          <w:rFonts w:ascii="Times New Roman" w:eastAsia="Calibri" w:hAnsi="Times New Roman" w:cs="Times New Roman"/>
          <w:sz w:val="12"/>
          <w:szCs w:val="12"/>
        </w:rPr>
        <w:t>Провести на территории района с 07 апреля по 19 мая 2017 года месячник по  благоустройству, озеленению, улучшению санитарного состояния и внешнего облика территории района.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Провести 14 апреля 2017 года </w:t>
      </w:r>
      <w:proofErr w:type="spellStart"/>
      <w:r w:rsidRPr="00BE0392">
        <w:rPr>
          <w:rFonts w:ascii="Times New Roman" w:eastAsia="Calibri" w:hAnsi="Times New Roman" w:cs="Times New Roman"/>
          <w:sz w:val="12"/>
          <w:szCs w:val="12"/>
        </w:rPr>
        <w:t>общерайонный</w:t>
      </w:r>
      <w:proofErr w:type="spellEnd"/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субботник (дата может корректироваться в соответствии с погодными условиями).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Провести 5 мая 2017 года </w:t>
      </w:r>
      <w:proofErr w:type="spellStart"/>
      <w:r w:rsidRPr="00BE0392">
        <w:rPr>
          <w:rFonts w:ascii="Times New Roman" w:eastAsia="Calibri" w:hAnsi="Times New Roman" w:cs="Times New Roman"/>
          <w:sz w:val="12"/>
          <w:szCs w:val="12"/>
        </w:rPr>
        <w:t>общерайонный</w:t>
      </w:r>
      <w:proofErr w:type="spellEnd"/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субботник, посвященный празднованию 72-й годовщины Победы в Великой Отечественной Войне 1941-1945 годов.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4. </w:t>
      </w:r>
      <w:r w:rsidRPr="00BE0392">
        <w:rPr>
          <w:rFonts w:ascii="Times New Roman" w:eastAsia="Calibri" w:hAnsi="Times New Roman" w:cs="Times New Roman"/>
          <w:sz w:val="12"/>
          <w:szCs w:val="12"/>
        </w:rPr>
        <w:t>Утвердить состав штаба (оргкомитета) по организации и проведению месячника по благоустройству, озеленению, улучшению санитарного состояния и внешнего облика территорий района согласно приложению №1.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5. </w:t>
      </w:r>
      <w:r w:rsidRPr="00BE0392">
        <w:rPr>
          <w:rFonts w:ascii="Times New Roman" w:eastAsia="Calibri" w:hAnsi="Times New Roman" w:cs="Times New Roman"/>
          <w:sz w:val="12"/>
          <w:szCs w:val="12"/>
        </w:rPr>
        <w:t>Закрепить участки по санитарной очистке территорий, с привлечением предприятий по прилагаемой Схеме согласно приложению №2.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6. </w:t>
      </w:r>
      <w:r w:rsidRPr="00BE0392">
        <w:rPr>
          <w:rFonts w:ascii="Times New Roman" w:eastAsia="Calibri" w:hAnsi="Times New Roman" w:cs="Times New Roman"/>
          <w:sz w:val="12"/>
          <w:szCs w:val="12"/>
        </w:rPr>
        <w:t>Собственниками или иным лицам, занимающим объекты по иным правам (аренда, право пользования и др.), не вошедшим в приложение №2, обеспечить санитарную очистку прилегающих к их объектам территорий.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7. </w:t>
      </w:r>
      <w:r w:rsidRPr="00BE0392">
        <w:rPr>
          <w:rFonts w:ascii="Times New Roman" w:eastAsia="Calibri" w:hAnsi="Times New Roman" w:cs="Times New Roman"/>
          <w:sz w:val="12"/>
          <w:szCs w:val="12"/>
        </w:rPr>
        <w:t>Выполнить мероприятия по организации и проведению месячника по благоустройству, озеленению, улучшению санитарного состояния и внешнего облика территорий района согласно приложению №3.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8. </w:t>
      </w:r>
      <w:r w:rsidRPr="00BE0392">
        <w:rPr>
          <w:rFonts w:ascii="Times New Roman" w:eastAsia="Calibri" w:hAnsi="Times New Roman" w:cs="Times New Roman"/>
          <w:sz w:val="12"/>
          <w:szCs w:val="12"/>
        </w:rPr>
        <w:t>Предоставить всем предприятиям и организациям бюджетной сферы право на бесплатную сдачу мусора, вывозимого с территории района в период с 07 апреля по 19 мая 2017 года на полигон твердых бытовых отходов и в соответствии с заданиями, установленными администрациями поселений.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9. </w:t>
      </w:r>
      <w:r w:rsidRPr="00BE0392">
        <w:rPr>
          <w:rFonts w:ascii="Times New Roman" w:eastAsia="Calibri" w:hAnsi="Times New Roman" w:cs="Times New Roman"/>
          <w:sz w:val="12"/>
          <w:szCs w:val="12"/>
        </w:rPr>
        <w:t>Рекомендовать Главам поселений (администраций):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9.1. В целях повышения эффективности осуществления мероприятий, проводимых в период месячника по благоустройству, привлекать на договорной и добровольной основе предприятия, организации, учебные заведения, отдельных граждан.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9.2. Выдать учреждениям, предприятиям, организациям всех форм собственности, старшим по многоквартирным жилым домам конкретные задания по санитарной очистке и благоустройству прилегающих закрепленных территорий, памятки (правила) по посадке деревьев и разбивке цветочных клумб, разработанные отделом экологии и природных ресурсов администрации района.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9.3. Еженедельно рассматривать ход выполнения намеченных мероприятий и заданий.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10. </w:t>
      </w:r>
      <w:r w:rsidRPr="00BE0392">
        <w:rPr>
          <w:rFonts w:ascii="Times New Roman" w:eastAsia="Calibri" w:hAnsi="Times New Roman" w:cs="Times New Roman"/>
          <w:sz w:val="12"/>
          <w:szCs w:val="12"/>
        </w:rPr>
        <w:t>Организационному управлению, промышленно-коммунальному отделу, отделу экологии и природных ресурсов администрации района провести широкую разъяснительную работу среди жителей района с целью их активного участия в мероприятиях по благоустройству и регулярно освещать ход месячника в средствах массовой информации.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11. </w:t>
      </w:r>
      <w:r w:rsidRPr="00BE0392">
        <w:rPr>
          <w:rFonts w:ascii="Times New Roman" w:eastAsia="Calibri" w:hAnsi="Times New Roman" w:cs="Times New Roman"/>
          <w:sz w:val="12"/>
          <w:szCs w:val="12"/>
        </w:rPr>
        <w:t>Опубликовать настоящее постановление в газете «Сергиевский вестник».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12. </w:t>
      </w:r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Организационному управлению администрации муниципального района Сергиевский </w:t>
      </w:r>
      <w:proofErr w:type="gramStart"/>
      <w:r w:rsidRPr="00BE0392">
        <w:rPr>
          <w:rFonts w:ascii="Times New Roman" w:eastAsia="Calibri" w:hAnsi="Times New Roman" w:cs="Times New Roman"/>
          <w:sz w:val="12"/>
          <w:szCs w:val="12"/>
        </w:rPr>
        <w:t>разместить</w:t>
      </w:r>
      <w:proofErr w:type="gramEnd"/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настоящее постановление на официальном сайте администрации муниципального района Сергиевский в сети интернет и направить информацию о проведение месячника в газету «Сергиевская трибуна».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13. </w:t>
      </w:r>
      <w:proofErr w:type="gramStart"/>
      <w:r w:rsidRPr="00BE0392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заместителя Главы муниципального района Сергиевский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</w:t>
      </w:r>
      <w:r w:rsidRPr="00BE0392">
        <w:rPr>
          <w:rFonts w:ascii="Times New Roman" w:eastAsia="Calibri" w:hAnsi="Times New Roman" w:cs="Times New Roman"/>
          <w:sz w:val="12"/>
          <w:szCs w:val="12"/>
        </w:rPr>
        <w:t>Савельева С.А.</w:t>
      </w:r>
    </w:p>
    <w:p w:rsidR="00BE0392" w:rsidRDefault="00BE0392" w:rsidP="00BE039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Глава муниципального района Сергиевский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А.А.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BE0392">
        <w:rPr>
          <w:rFonts w:ascii="Times New Roman" w:eastAsia="Calibri" w:hAnsi="Times New Roman" w:cs="Times New Roman"/>
          <w:sz w:val="12"/>
          <w:szCs w:val="12"/>
        </w:rPr>
        <w:t>Веселов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E0392" w:rsidRPr="00BE0392" w:rsidRDefault="00BE0392" w:rsidP="00BE039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Приложение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№1</w:t>
      </w:r>
    </w:p>
    <w:p w:rsidR="00BE0392" w:rsidRPr="00BE0392" w:rsidRDefault="00BE0392" w:rsidP="00BE039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</w:t>
      </w:r>
    </w:p>
    <w:p w:rsidR="00BE0392" w:rsidRPr="00BE0392" w:rsidRDefault="00BE0392" w:rsidP="00BE039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286</w:t>
      </w:r>
      <w:r w:rsidRPr="00BE0392">
        <w:rPr>
          <w:rFonts w:ascii="Times New Roman" w:eastAsia="Calibri" w:hAnsi="Times New Roman" w:cs="Times New Roman"/>
          <w:i/>
          <w:sz w:val="12"/>
          <w:szCs w:val="12"/>
        </w:rPr>
        <w:t xml:space="preserve"> от “3</w:t>
      </w:r>
      <w:r>
        <w:rPr>
          <w:rFonts w:ascii="Times New Roman" w:eastAsia="Calibri" w:hAnsi="Times New Roman" w:cs="Times New Roman"/>
          <w:i/>
          <w:sz w:val="12"/>
          <w:szCs w:val="12"/>
        </w:rPr>
        <w:t>0</w:t>
      </w:r>
      <w:r w:rsidRPr="00BE0392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BE0392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E0392">
        <w:rPr>
          <w:rFonts w:ascii="Times New Roman" w:eastAsia="Calibri" w:hAnsi="Times New Roman" w:cs="Times New Roman"/>
          <w:b/>
          <w:sz w:val="12"/>
          <w:szCs w:val="12"/>
        </w:rPr>
        <w:t>Состав штаба (оргкомитета) для подготовки и проведения месячника на территории района.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Екамасов А.И. – Первый заместитель Главы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Чернов А.Е. - заместитель Главы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Зеленина С.Н. – заместитель Главы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Савельев С.А. – заместитель Главы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BE0392">
        <w:rPr>
          <w:rFonts w:ascii="Times New Roman" w:eastAsia="Calibri" w:hAnsi="Times New Roman" w:cs="Times New Roman"/>
          <w:sz w:val="12"/>
          <w:szCs w:val="12"/>
        </w:rPr>
        <w:t>Заболотин</w:t>
      </w:r>
      <w:proofErr w:type="spellEnd"/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С.Г. – заместитель Главы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Белоглазова Е.А. –  советник Главы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Макарова О.В. – начальник отдела торговли и экономического развития администрации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Стрельцова И.П. – начальник отдела экологии и природных ресурсов администрации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Абрамова Н.А. - руководитель Комитета по управлению муниципальным имуществом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Киселев А.Ю. – начальник отдела административной практики администрации муниципального района Сергиевский;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BE0392">
        <w:rPr>
          <w:rFonts w:ascii="Times New Roman" w:eastAsia="Calibri" w:hAnsi="Times New Roman" w:cs="Times New Roman"/>
          <w:sz w:val="12"/>
          <w:szCs w:val="12"/>
        </w:rPr>
        <w:t>Полоумов</w:t>
      </w:r>
      <w:proofErr w:type="spellEnd"/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А.В. – генеральный директор ООО «Сервисная Коммунальная Компания» (по согласованию);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Куликов П.С. – начальник пожарно-спасательного отряда №40 (по согласованию);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BE0392">
        <w:rPr>
          <w:rFonts w:ascii="Times New Roman" w:eastAsia="Calibri" w:hAnsi="Times New Roman" w:cs="Times New Roman"/>
          <w:sz w:val="12"/>
          <w:szCs w:val="12"/>
        </w:rPr>
        <w:t>Ромаданов</w:t>
      </w:r>
      <w:proofErr w:type="spellEnd"/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И.А. – Директор ООО «</w:t>
      </w:r>
      <w:proofErr w:type="spellStart"/>
      <w:r w:rsidRPr="00BE0392">
        <w:rPr>
          <w:rFonts w:ascii="Times New Roman" w:eastAsia="Calibri" w:hAnsi="Times New Roman" w:cs="Times New Roman"/>
          <w:sz w:val="12"/>
          <w:szCs w:val="12"/>
        </w:rPr>
        <w:t>Автотранссервис</w:t>
      </w:r>
      <w:proofErr w:type="spellEnd"/>
      <w:r w:rsidRPr="00BE0392">
        <w:rPr>
          <w:rFonts w:ascii="Times New Roman" w:eastAsia="Calibri" w:hAnsi="Times New Roman" w:cs="Times New Roman"/>
          <w:sz w:val="12"/>
          <w:szCs w:val="12"/>
        </w:rPr>
        <w:t>» (по согласованию);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Чуриков И.В. – Директор филиала Сергиевское ДЭУ (по согласованию);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BE0392">
        <w:rPr>
          <w:rFonts w:ascii="Times New Roman" w:eastAsia="Calibri" w:hAnsi="Times New Roman" w:cs="Times New Roman"/>
          <w:sz w:val="12"/>
          <w:szCs w:val="12"/>
        </w:rPr>
        <w:t>Дадажанов</w:t>
      </w:r>
      <w:proofErr w:type="spellEnd"/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Л.С. – инженер ПТО ООО «</w:t>
      </w:r>
      <w:proofErr w:type="spellStart"/>
      <w:r w:rsidRPr="00BE0392">
        <w:rPr>
          <w:rFonts w:ascii="Times New Roman" w:eastAsia="Calibri" w:hAnsi="Times New Roman" w:cs="Times New Roman"/>
          <w:sz w:val="12"/>
          <w:szCs w:val="12"/>
        </w:rPr>
        <w:t>СамараТрансстрой</w:t>
      </w:r>
      <w:proofErr w:type="spellEnd"/>
      <w:r w:rsidRPr="00BE0392">
        <w:rPr>
          <w:rFonts w:ascii="Times New Roman" w:eastAsia="Calibri" w:hAnsi="Times New Roman" w:cs="Times New Roman"/>
          <w:sz w:val="12"/>
          <w:szCs w:val="12"/>
        </w:rPr>
        <w:t>» (по согласованию);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E0392">
        <w:rPr>
          <w:rFonts w:ascii="Times New Roman" w:eastAsia="Calibri" w:hAnsi="Times New Roman" w:cs="Times New Roman"/>
          <w:sz w:val="12"/>
          <w:szCs w:val="12"/>
        </w:rPr>
        <w:t>Коновалов</w:t>
      </w:r>
      <w:proofErr w:type="gramEnd"/>
      <w:r w:rsidRPr="00BE0392">
        <w:rPr>
          <w:rFonts w:ascii="Times New Roman" w:eastAsia="Calibri" w:hAnsi="Times New Roman" w:cs="Times New Roman"/>
          <w:sz w:val="12"/>
          <w:szCs w:val="12"/>
        </w:rPr>
        <w:t xml:space="preserve"> С.И. – заместитель руководителя МКУ «Управление заказчика-застройщика, архитектуры и градостроительства» муниципального района Сергиевский (по согласованию);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Гришин Е.Г. – директор МКУ «Центр общественных организаций» (по согласованию);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Нестеров А.Н. – Директор МАУ «Сервис» (по согласованию);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E0392">
        <w:rPr>
          <w:rFonts w:ascii="Times New Roman" w:eastAsia="Calibri" w:hAnsi="Times New Roman" w:cs="Times New Roman"/>
          <w:sz w:val="12"/>
          <w:szCs w:val="12"/>
        </w:rPr>
        <w:t>Главы сельских (</w:t>
      </w:r>
      <w:proofErr w:type="gramStart"/>
      <w:r w:rsidRPr="00BE0392">
        <w:rPr>
          <w:rFonts w:ascii="Times New Roman" w:eastAsia="Calibri" w:hAnsi="Times New Roman" w:cs="Times New Roman"/>
          <w:sz w:val="12"/>
          <w:szCs w:val="12"/>
        </w:rPr>
        <w:t>городского</w:t>
      </w:r>
      <w:proofErr w:type="gramEnd"/>
      <w:r w:rsidRPr="00BE0392">
        <w:rPr>
          <w:rFonts w:ascii="Times New Roman" w:eastAsia="Calibri" w:hAnsi="Times New Roman" w:cs="Times New Roman"/>
          <w:sz w:val="12"/>
          <w:szCs w:val="12"/>
        </w:rPr>
        <w:t>) поселений (по согласованию).</w:t>
      </w:r>
    </w:p>
    <w:p w:rsidR="00BE0392" w:rsidRPr="00BE0392" w:rsidRDefault="00BE0392" w:rsidP="00BE039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Приложение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№2</w:t>
      </w:r>
    </w:p>
    <w:p w:rsidR="00BE0392" w:rsidRPr="00BE0392" w:rsidRDefault="00BE0392" w:rsidP="00BE039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</w:t>
      </w:r>
    </w:p>
    <w:p w:rsidR="00BE0392" w:rsidRPr="00BE0392" w:rsidRDefault="00BE0392" w:rsidP="00BE039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286</w:t>
      </w:r>
      <w:r w:rsidRPr="00BE0392">
        <w:rPr>
          <w:rFonts w:ascii="Times New Roman" w:eastAsia="Calibri" w:hAnsi="Times New Roman" w:cs="Times New Roman"/>
          <w:i/>
          <w:sz w:val="12"/>
          <w:szCs w:val="12"/>
        </w:rPr>
        <w:t xml:space="preserve"> от “3</w:t>
      </w:r>
      <w:r>
        <w:rPr>
          <w:rFonts w:ascii="Times New Roman" w:eastAsia="Calibri" w:hAnsi="Times New Roman" w:cs="Times New Roman"/>
          <w:i/>
          <w:sz w:val="12"/>
          <w:szCs w:val="12"/>
        </w:rPr>
        <w:t>0</w:t>
      </w:r>
      <w:r w:rsidRPr="00BE0392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BE0392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E0392">
        <w:rPr>
          <w:rFonts w:ascii="Times New Roman" w:eastAsia="Calibri" w:hAnsi="Times New Roman" w:cs="Times New Roman"/>
          <w:b/>
          <w:sz w:val="12"/>
          <w:szCs w:val="12"/>
        </w:rPr>
        <w:t>Схема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E0392">
        <w:rPr>
          <w:rFonts w:ascii="Times New Roman" w:eastAsia="Calibri" w:hAnsi="Times New Roman" w:cs="Times New Roman"/>
          <w:b/>
          <w:sz w:val="12"/>
          <w:szCs w:val="12"/>
        </w:rPr>
        <w:t>закрепления участков по санитарной очистке территорий за предприятиями</w:t>
      </w:r>
    </w:p>
    <w:p w:rsidR="00BE0392" w:rsidRPr="00BE0392" w:rsidRDefault="00BE0392" w:rsidP="00BE039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proofErr w:type="gramStart"/>
      <w:r w:rsidRPr="00BE0392">
        <w:rPr>
          <w:rFonts w:ascii="Times New Roman" w:eastAsia="Calibri" w:hAnsi="Times New Roman" w:cs="Times New Roman"/>
          <w:b/>
          <w:sz w:val="12"/>
          <w:szCs w:val="12"/>
        </w:rPr>
        <w:t>расположенными</w:t>
      </w:r>
      <w:proofErr w:type="gramEnd"/>
      <w:r w:rsidRPr="00BE0392">
        <w:rPr>
          <w:rFonts w:ascii="Times New Roman" w:eastAsia="Calibri" w:hAnsi="Times New Roman" w:cs="Times New Roman"/>
          <w:b/>
          <w:sz w:val="12"/>
          <w:szCs w:val="12"/>
        </w:rPr>
        <w:t xml:space="preserve"> на территории поселений муниципального района Сергиевский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993"/>
        <w:gridCol w:w="2409"/>
        <w:gridCol w:w="3544"/>
      </w:tblGrid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822B8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населенного пункта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организации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Закрепленная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Суходол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Суходольский участок ООО «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Транспорт-Отрадный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- 2»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Мира от улицы Победы до переезда ул. Г.- Михайловского (от проезжей части до газона перед домами, далее до гаражей и забора СК «Олимп»), улица Привокзальная (обочины).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ОАО «Рынок»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Площадь около рынка до газовой линии и гаражного массива;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Мира от дома № 21 по ул. Суслова  и до дома № 2а по ул. Мира (вдоль забора рынка)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«Самара-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Инвестнефть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», ОАО «Роза Мира»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Улица Школьная от улицы Победы до ж/д переезда на ул.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Гарина-Михайловского (от жилых домов до жилых домов, с ул.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Суслова обочины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)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Автотранссервис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Победы от ул. Мира</w:t>
            </w:r>
            <w:r w:rsidR="0019661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до ул. Суворова (газоны),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улица Молодогвардейская (газоны)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 ООО «РН-Пожарная безопасность»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Парковая от ул. Спортивная до ул. Школьная (обочины, тротуары и газоны).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АО «Самаранефтегаз»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ЦДНГ 1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Спортивная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 ул. Молодогвардейской до  административного здания АО «Самаранефтегаз» (тротуары, обочины и газоны)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Самаранефтегаз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ЦДНГ 7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Козловка</w:t>
            </w:r>
            <w:proofErr w:type="spellEnd"/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Якушкино</w:t>
            </w:r>
            <w:proofErr w:type="spellEnd"/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Сидоровка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Пионерская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 ул. Кооперативной до ул. Школьная (между фасадами домов)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АО «Самаранефтегаз»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="00D5789E"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ППД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Куйбышева от ул. Советская до улицы Суслова  (газоны по улице Куйбышева вдоль жилых домов, площадь и бордюры)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ПРЦЭиЭ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№ 3 АО "Самаранефтегаз"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 ООО «РН-Ремонт НПО»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Пушкина от ул. Молодогвардейской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 коттеджей по ул. Гагарина (обочины, тротуары и газоны)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ЛПУМГ ООО "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Газпромтрансгаз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Самара"</w:t>
            </w:r>
          </w:p>
        </w:tc>
        <w:tc>
          <w:tcPr>
            <w:tcW w:w="3544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Территория,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к домам квартала «КС» и ул.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Суворова  до пер. Матросова (обочины, тротуары и газоны),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общежития «УНИМО»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C710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Административное здание - АО «Самаранефтегаз»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Площадь по ул. Куйбышева от Победы до ул. Советская  (включая газоны)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ООО «РН-Ремонт НПО»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Парковая от ул. Спортивная до ул. Кооперативная (обочины, тротуары, газоны)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«СКК»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Центральная от улицы Суворова до улицы Солнечная,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Солнечной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конторы ООО «СКК» (обочины, тротуары, газоны). Территория за СК «Олимп» до дороги на АЗС ООО «Транспорт-Отрадный-2».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Управление ТКРС филиал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 ООО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"РН-Сервис" в г. Самара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Суслова от ул. Школьная до ул. Кооперативная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"Почта России", Дополнительный офис ПАО "Сбербанк",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ополнительный офис "Суходольский" ОАО КБ "Солидарность" в п.г.т. Суходол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Вокруг узла связи до дома № 20,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  <w:u w:val="single"/>
              </w:rPr>
              <w:t>тротуары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 ул. Суслова и ул.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Куйбышева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СОШ №1 п.г.т. Суходол м.р. Сергиевский Самарской области, ГБОУ СОШ №2 п.г.т. Суходол м.р. Сергиевский Самарской области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Школьная территория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>, с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тадион «Нефтяник»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ЦЭРТ № 1 АО "Самаранефтегаз"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Пушкина от ул. Парковая до ул. Молодогвардейская (между фасадами домов)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(плодосовхоз)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поселка плодосовхоз, лесопарковая зона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1.19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Техкомплект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Самаратрансстрой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», ООО «Скиф», ООО «Технологическое обеспечение дорожного строительства» </w:t>
            </w:r>
          </w:p>
        </w:tc>
        <w:tc>
          <w:tcPr>
            <w:tcW w:w="3544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Школьная от стелы «Суходол» до ул.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Победы (обочины, тротуары, газоны)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ГБОУ СОШ №1 п.г.т. Суходол структурное подразделение – детский сад «Теремок», ГБОУ СОШ №1 п.г.т. Суходол структурное подразделение – детский сад «Алёнушка», ГБОУ СОШ №1 п.г.т. Суходол структурное подразделение – детский сад «Сказка», ГБОУ СОШ №1 п.г.т. Суходол структурное подразделение – детский сад «Золотой ключик», ДК «Нефтяник», - ГКУ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"Центр социальной помощи семье и детям Северного округа"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Занимаемая и прилегающая территория до тротуара и дороги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"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Средневолжская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газовая компания"</w:t>
            </w:r>
            <w:r w:rsidR="00D5789E">
              <w:rPr>
                <w:rFonts w:ascii="Times New Roman" w:eastAsia="Calibri" w:hAnsi="Times New Roman" w:cs="Times New Roman"/>
                <w:sz w:val="12"/>
                <w:szCs w:val="12"/>
              </w:rPr>
              <w:t>,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филиал "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Сергиевскгаз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"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суходольский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участок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Занимаемая и прилегающая территория до тротуара и дороги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ЦПНГ № 1 АО "Самаранефтегаз"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Мира от улицы Молодогвардейской 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маг. «Магнит» (тротуары и газоны)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«Буровые технологии»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Г. Михайловского от поворота на Серноводск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до ж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/д переезда по улице Мира (обочины)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элеватор»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кладбища п. Суходол (со стороны 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и дороги)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Удмуртнефть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-Бурение»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кладбища п. Суходол (со стороны п.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Суходол и южной стороны)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Поликлиническое отделение № 2 ГБУЗ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"Сергиевская ЦРБ" п.г.т. Суходол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Занимаемая и прилегающая территория до дороги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Железнодорожная станция "Серные воды" ОАО "РЖД"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Занимаемая и прилегающая территория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 ж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/д до ул. Г.-Михайловского (территория памятника погибшим в гражданской войне)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п.г.т. Суходол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Занимаемая и прилегающая территория,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детская площадка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ул. Советская,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памятник погибшим в годы ВОВ и локальных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конфликтах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1.29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Дополнительный офис самарского регионального филиала ОАО "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Россельхозбанк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"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Занимаемая и прилегающая территория до дороги,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площадь около гаражного массива до газовой линии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5789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МАУ «Олимп»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Занимаемая и прилегающая территория (дорога от СК «Олимп» до улицы Суслова), хоккейная коробка, территория вокруг спортивного зала «Олимпиец» до дороги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АО "Евразийская Корпорация Автовокзалов", ООО «Стройматериалы-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Занимаемая и прилегающая территория до проезжей части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1.32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Государственное учреждение Самарской области "Центр социального обслуживания граждан пожилого возраста и инвалидов муниципального района Сергиевский"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Парковая от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Школьной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Суворова,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Молодогвардейская от Школьной до Суворова (между фасадами домов)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Нефтеавтоматика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Гарина-Михайловского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 ж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/д переезда по ул.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Школьной до поворота на Серноводск (обочины)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подстанция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Пер.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Матросова (участок дороги от Пушкина до Школьной) – между фасадами домов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«Агроторг» магазин  «Пятерочка»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(пересечение улиц Школьная и Суслова)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парковки, газоны до тротуара по улице Суслова. Территория примыкающего пустыря  на глубину 20 м.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 ООО "Горилка СЗ"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(пересечение улиц Школьная и Суслова)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 периметру объекта и газон вдоль улицы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Школьная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"Скала" ТЦ «Меркурий»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(улица Победы)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Занимаемая и прилегающая территория в радиусе 10 м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ТЦ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Ивушка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(улица Куйбышева»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до газона и фасада магазина «Мясная лавка»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1.39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ТЦ «Жигули»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(улица Куйбышева)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до газона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«Евросеть»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(улица Куйбышева)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до газона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«Билайн» (улица Куйбышева)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до газона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Аптека ОАО "Фармация"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(улица Куйбышева)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до газона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«Эдельвейс»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до газона и дороги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«Любимый»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Коншин А.Н.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Площадка напротив входа в объект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Докар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(улица Победы,4)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газонов и складских зданий.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АО «Тандер» магазин «Магнит» (улица Победы)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газонов и фасадов магазинов  «Балтика»,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Ермолинские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полуфабрикаты», (теперь «Московская ярмарка».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ТЦ «Лада» (улица Победы»)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газонов и фасада магазина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Семь+я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», площадка за магазином до забора.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«Горилка-область» (улица Победы)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в радиусе 20 м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1.49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Инфотек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(пересечение улиц Мира и Суслова)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Газон до парковки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«Эльдорадо»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(улица Суслова)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проезжей части и забора д/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«Сказка».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«Поле чудес»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объекта, включая подъездную дорогу в радиусе 50 м.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АО «Тандер» магазин «Магнит» (улица Мира,18)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проезжей части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«Ладья»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(улица Мира,19)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проезжей части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«Агроторг» магазин «Пятерочка»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(улица Пушкина,18)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проезжей части и фасадов соседних зданий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«Муравейник»  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Бадина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Э.А.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проезжей части и фасадов соседних зданий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«Всё для дома» ИП Тумасян В.Г., ООО «Строй-Индустрия»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проезжей части и фасадов соседних зданий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Дамала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кафе «Русь»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объекта, включая подъездную дорогу в радиусе 20 м.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Ресторинг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в радиусе 20 м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1.59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Кафе «Паутина» ИП Журавлев А.А.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(ул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.М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ира,18)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До проезжей части с обоих входов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1.60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Курсков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Сергей Николаевич ("Деловой центр")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до проезжей части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1.61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Кафе «Мечта» ООО «Мечта»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Занимаемая и прилегающая территория до проезжей части по улицам Парковая и Победы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1.62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Кафе «У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Саныча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»– ИП Сергеева Н.Н.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объекта, включая подъездную дорогу в радиусе 20 м.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1.63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Кафе «У Федора» ИП Беляков Ф.Н.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объекта, включая подъездную дорогу в радиусе 20 м и ½  территории стоянки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1.64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«Трасса» кафе «Лада»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объекта, включая подъездную дорогу в радиусе 20 м и ½  территории стоянки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Черновка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Черновское ПО Сергиевского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Территории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прилегающие к магазинам №106, №107, №108.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ГБОУ СОШ села Черновка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Черновский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к школе, обелиск «Славы», территория СДК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ООВП с. Черновка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к офису общей врачебной практики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Администрация сельского поселения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Черновка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кладбища,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Демидова, ул. Школьная,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Новостроевская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к зданию администрации сельского поселения Черновка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«БИО-ТОН»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Тракторная, ул. Комарова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>, 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л. Кооперативная,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Завальская</w:t>
            </w:r>
            <w:proofErr w:type="spellEnd"/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Заречная, ул. Красина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Орловка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«Волга-Агро»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Школьная, ул. Заречная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Нива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КФХ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Дакашев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Школьная, ул. Степная, ул. Заречная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Н-Орловка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«БИО-ТОН»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Школьная, ул. Степная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6.1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Красносельское</w:t>
            </w: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Администрация сельского поселения 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Красносельское,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Красносельский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«МКДЦ», ООВП с.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Красносельское,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 площадь, улица Советская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6.2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ПО, 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Каемова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Л.С.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Площадь около магазина, пер. Зеленый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6.3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СОШ с. Красносельское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Площадь территории школы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6.4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«КАПК Инвест»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Площадь около бригады №1,ул. Рабочая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6.5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«Рост»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маслобойки, ул. Полевая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6.7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Красносельское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Площадь около котельной, ул. Совхозная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6.8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«Альфа»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около магазина ул. Лесная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6.9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Сергиевскгаз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вагончика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Ровный</w:t>
            </w: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 ПО,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Ровненский СК МБУК «МКДЦ»,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ФАП с. Ровный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 площадь, площадь около клуба до ул. Зеленая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8.1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Антоновка</w:t>
            </w:r>
          </w:p>
        </w:tc>
        <w:tc>
          <w:tcPr>
            <w:tcW w:w="2409" w:type="dxa"/>
          </w:tcPr>
          <w:p w:rsidR="00BE0392" w:rsidRPr="00BE0392" w:rsidRDefault="00BE0392" w:rsidP="00822B8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Антоновский филиал ГБОУ СОШ «ОЦ» пос. Серноводск</w:t>
            </w:r>
            <w:r w:rsidR="00822B8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Администрация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с.п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Антоновка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школы ул. Мичурина 34а, территория администрации сельского поселения, детская площадка, хоккейная коробка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8.2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Антоновский ФАП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ФАП ул. Кооперативная 2а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8.3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Антоновский сельский дом культуры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СДК, обелиск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8.4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Магазины ИП «Грачева С.В.»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«Грачев А. В.»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магазинов, центр села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8.5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Магазины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Серноводского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Территория вокруг магазина. Ул. Мичурина д. 40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почты. Ул. Мичурина д. 38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9.1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Липовка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ООШ с.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Липовка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Липовский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СК МБУК «МКДЦ»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«Базарова С.В.»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Школьная территория школы, детской площадки,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агазинов, ул. Центральная, обелиск.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9.2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Липовка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ФАП с.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Липовки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10.1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Ст. Дмитриевка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ГБОУ ООШ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Старая Дмитриевка,</w:t>
            </w:r>
          </w:p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Старо-Дмитриевский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СДКМБУК «МКДЦ»,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школы, обелиска,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Центральная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10.2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«Варламова О.В.»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Кооперативная, территория около магазинов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10.3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ФАП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Старая Дмитриевка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Луговая, территория фельдшерского пункта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10.4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«Компания «БИО-ТОН»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Территории гаража, зерновых складов,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зернотока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Калиновка</w:t>
            </w:r>
          </w:p>
        </w:tc>
        <w:tc>
          <w:tcPr>
            <w:tcW w:w="2409" w:type="dxa"/>
          </w:tcPr>
          <w:p w:rsidR="00BE0392" w:rsidRPr="00BE0392" w:rsidRDefault="00BE0392" w:rsidP="00822B8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СП Калиновка,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  <w:r w:rsidR="00822B8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Поволжский банк 6991/0442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СБ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РФ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Площадь в центре села, около административного здания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Каськова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К.А.д.19а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Калиновский СДК МБУК «МКДЦ»,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И.П. «Денисова А.М.»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СДК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>,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Каськова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К.А.д.18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ФАП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Калиновка</w:t>
            </w:r>
            <w:proofErr w:type="gramEnd"/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Калиновский участок ООО «СКК»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ФАП, кассы ЖКХ,</w:t>
            </w:r>
          </w:p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Школьная д.10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И.П. Акопян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Территории вокруг магазинов, 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Первомайская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д.15А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И.П.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Каськов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Р.С.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Первомайская, около д.№9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И.П. Шульгина О.М.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Каськова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К.А., около дома №33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И.П. Попова Т.В.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Каськова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К.А. около дома №44.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 Сергиевского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Первомайская д.9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ГБОУ СОШ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Калиновка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к школе территория, парк в центре села, территория вокруг обелиска,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Каськова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К.А.д.17,участок при въезде в село Калиновка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11.10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КФХ Воропаева С.П.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Территория ремонтных мастерских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Калиновка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11.11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«Ойл-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агро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Маслопроцесс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маслобойного цеха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12.1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Кандабулак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Администрация с. п. Кандабулак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Горбунова от дома №2 до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дома №16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12.2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ГБУ СО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Кошкинский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пансионат для ветеранов войны и труда (Дом интернат для престарелых и инвалидов)»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пансионатам, кладбище села Кандабулак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12.3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СОШ с. Кандабулак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спортивной площадки, памятник павшим воинам, территория школы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12.4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Поликлиническое отделение№5 с. Кандабулак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поликлинического отделения, детская площадка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12.5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Кандабулакский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СДК, ул. Специалистов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12.6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Яшин В.А.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Горбунова, территория от дома №3 до моста  через реку Кандабулак, около домов  №5, №8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12.7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Сабельникова Е.А.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Рыжова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12.8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Рыжова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12.9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ОАО Сбербанк России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Самарское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отд.№6991/0437,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Библиотека с. Кандабулак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Ул. Горбунова, от дома №23 до дома №35 территория вниз к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плотине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13.1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Спасское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ГБОУ ООШ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Спасское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Спортивная площадка, территория школы и памятника павшим воинам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13.2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Спасский СДК МБУК МКДЦ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(прилегающая территория), детская площадка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13.3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ФАП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Спасское</w:t>
            </w:r>
          </w:p>
        </w:tc>
        <w:tc>
          <w:tcPr>
            <w:tcW w:w="3544" w:type="dxa"/>
          </w:tcPr>
          <w:p w:rsidR="00BE0392" w:rsidRPr="00BE0392" w:rsidRDefault="00BE0392" w:rsidP="00D95E4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13.4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«БИО-ТОН» отделение Спасское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Кладбище села, территория</w:t>
            </w:r>
            <w:r w:rsidR="00D95E40">
              <w:rPr>
                <w:rFonts w:ascii="Times New Roman" w:eastAsia="Calibri" w:hAnsi="Times New Roman" w:cs="Times New Roman"/>
                <w:sz w:val="12"/>
                <w:szCs w:val="12"/>
              </w:rPr>
              <w:t>,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к предприятию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13.5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Яшин В.А.</w:t>
            </w:r>
          </w:p>
        </w:tc>
        <w:tc>
          <w:tcPr>
            <w:tcW w:w="3544" w:type="dxa"/>
          </w:tcPr>
          <w:p w:rsidR="00BE0392" w:rsidRPr="00BE0392" w:rsidRDefault="00BE0392" w:rsidP="00D95E4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13.6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Базанов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Н.С.</w:t>
            </w:r>
          </w:p>
        </w:tc>
        <w:tc>
          <w:tcPr>
            <w:tcW w:w="3544" w:type="dxa"/>
          </w:tcPr>
          <w:p w:rsidR="00BE0392" w:rsidRPr="00BE0392" w:rsidRDefault="00BE0392" w:rsidP="00D95E4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13.7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14.1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Верхняя Орлянка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Верхняя Орлянка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 села, территория административного здания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14.2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Верхне-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Орлянский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филиал ГБОУ СОШ «ОЦ» с. Воротнее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Территория детской площадки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14.3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95E4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Сергиевскгаз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D95E4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«СВГК»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гаража филиала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Сергиевскгаз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», часть территории школьного сада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14.4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ГУСО ЦСО инвалидов и граждан пожилого возраста м.р. Сергиевский Сургутский участок,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Верхне-Орлянское отделение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родника, часть территории парка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14.5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ФАП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Верхняя Орлянка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гаража администрации, часть территории парка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14.6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Черновское ПО магазин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№100 ТПС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от парка до ул. Почтовая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14.7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МБ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УК «МЦБ» </w:t>
            </w:r>
            <w:proofErr w:type="spellStart"/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>Межпосе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ленческая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Верхне-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Ор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>л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янская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библиотека, Верхне-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Орлянский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СК МБУК «МКДЦ», ОСП Сергиевский </w:t>
            </w:r>
            <w:r w:rsidR="00137F41"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почтамт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ОПС В.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Орлянка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парка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Калиновый Ключ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НПС Калиновый Ключ,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Калиноключевский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СК МБУК «МКДЦ», Черновское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маг.№98-ТПС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Территории своих административных зданий,  ул. Нефтяников (въезд в поселок)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Сергиевск</w:t>
            </w:r>
          </w:p>
        </w:tc>
        <w:tc>
          <w:tcPr>
            <w:tcW w:w="2409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ФГУ Сергиевский Лесхоз, ЖКХ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Гагарина до Ленина и  прилегающая территория к зданию.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Автотранссервис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 до Фрунзе, парк и сквер с центральной площадью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СПО «Сергиевский губернский техникум»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К. Маркса от ул. П.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Ганюшина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ул.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Кооперативная, ул. Ленина фасадная часть техникума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Шоссейная, старое кладбище, оз.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Тепловка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 образовательный центр, здание № 1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 образовательный центр, здание № 2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муниципального  района Сергиевский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парк,  напротив школы № 1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МКУ «Управление заказчика застройщика градостроительства» муниципального района Сергиевский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березовой роще, березовая роща (Пионер)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Управление финансами администрации м.р. Сергиевский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и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К. Маркса от д.№45 до ул. Революционная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МБУ  Гараж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Угол ул. Ленина вдоль стены гаража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,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 переходом на ул. Аэродромную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Управление сельского хозяйства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Н Краснова от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Советская до ул. К. Маркса.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Комитет по управлению муниципальным  имуществом администрации муниципального района Сергиевский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парк,  напротив школы № 1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МИ ФНС России № 17 по Самарской области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уборка территории внутри двора, фасад. Территория храма.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Северное управление министерства образования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Напротив своего здания   по  ул. Лесная противоположная сторона.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НОУ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спортивно-технический клуб ДОСААФ»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Революционная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 К. Маркса до Советской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«Рынок»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Н. Краснова, 40  вокруг своего здания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ОВД по муниципальному району Сергиевский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П.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Ганюшина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две стороны от моста до ул.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Советская, прилегающую территорию к зданию, стоянка по ул. Советская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Сергиевск, Общественная приемная, Архив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Прилегающую территорию к зданию по ул.  Г. Михайловского,  уборка нового кладбища.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 ФС судебных приставов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зданию по ул. Н. Краснова, напротив здания посадка по ул. Лесная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  <w:vMerge w:val="restart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Сергиевский филиал ГУП СО ЦТИ, Управление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Росреестра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 Самарской области Сергиевский филиал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Шоссейная от  нового кладбища до поворота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Успенка, прилегающая территория к зданию по ул. Советская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  <w:vMerge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Советская 65, Прилегающая территория к зданию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Сергиевский производственный участок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Отрадненского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отделения ОАО «Самараэнерго»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к зданию  и ул. Н. Краснова до ЭЛ. Сетей и сквер по 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Лесная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16.22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Росгосстрах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Советская вокруг здания и по ул. Н. Краснова от К Маркса  до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Лесной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 филиал территориального фонда обязательного медицинского страхования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 к зданию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ЧОУ ДПО «Центр»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Уборка  территории футбольного поля по ул. Плеханова (за парком)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(РДК) Дружба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 66,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 Историко-краеведческий музей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здания по ул. Советская и внутренняя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 Районная библиотека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здания по ул. Ленина внутренняя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ПСО № 40 ПС СО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 до ул. П.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Ганюшина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и прилегающая территория к зданию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«Сбербанк России» Сергиевское отделение  №4245</w:t>
            </w:r>
          </w:p>
        </w:tc>
        <w:tc>
          <w:tcPr>
            <w:tcW w:w="3544" w:type="dxa"/>
          </w:tcPr>
          <w:p w:rsidR="00BE0392" w:rsidRPr="00BE0392" w:rsidRDefault="00BE0392" w:rsidP="00137F41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Советская, П.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Ганюшина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прилегающая территория, ул. П.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Ганюшина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 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Советской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ул. К.</w:t>
            </w:r>
            <w:r w:rsidR="00137F41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Маркса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16.29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 районный суд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по ул. Советская  вокруг здания, ул. Н. Краснова от ул. Советская до ул. Набережная.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Управление культуры и молодежной политики. Единая Россия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Тополиный ряд (справа) въезд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с. Сергиевск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«Сергиевский РМЗ».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ул. Ленина от здания РМЗ до Автовокзала и прилегающая территория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«Веха»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здания по ул. Ленина до Автовокзала и прилегающая территория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 «Фармация»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вокруг здания, ул. Революционной (от д. № 39 Советской) до  ул. Набережной.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 участок Самарских электрических сетей.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въезд в с. Сергиевск ОТ КРЕСТА ДО МОСТА на оз.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Банное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Левая сторона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 участок Самарских высоковольтных сетей.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от школы до больницы (четная сторона)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ЗАО «ССК»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и площадь включая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овраг «ДОЛГИЙ» напротив магазина «Лукошко» от ул. Молодежной до ул. Полевой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СВГК  филиал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Сергиевскгаз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».</w:t>
            </w:r>
          </w:p>
        </w:tc>
        <w:tc>
          <w:tcPr>
            <w:tcW w:w="3544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к зданию по ул. Городок, ул. П.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Ганюшина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и вдоль дороги въезд в с. Сергиевск ОТ КРЕСТА ДО МОСТА на оз.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Банное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Правая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сторона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РЕЗЕРВ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ОГИБДД по м.р. Сергиевский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Ленина от ГИБДД до границы села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16.39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МЦДО « Поиск»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Спортивная площадка и Стадион на оз.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Банное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РЕЗЕРВ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Универсам «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Покупочка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фасадная часть прилегающей территории к зданию, задняя часть в сторону сквера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МУП «Сергиевское Полиграфическое предприятие»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здания по ул. Ленина,  и от д. № 12 ул.  Ленина вниз до ул. Комаровой, по Комарова до ул. Н. Краснова, по ул. Н. Краснова  вверх по ул. Г. Михайловского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( 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д. 16)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Комитет « Семья и детство»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Ленина перед автостоянкой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( 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от больницы в сторону маг.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Муравейник)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 Сергиевская ТРК « Радуга-3»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за стоянкой от больницы в сторону магазина муравейник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Отделение почтовой связи №1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Стоматологическое отделение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прилегающая территория к зданию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Касса автовокзала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прилегающая территория к зданию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16.47 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Станция защиты растений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Набережная от д. № 61 до границы  кафе «Дельфин»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Торговые ряды: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агазин «Мясная лавка»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>, м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агазин «Обои»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>, м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агазин « Алиса»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>, п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арикмахерская «Алина»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>, м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агазин « Горилка»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>, м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агазин « Симбирский бройлер»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Аптека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 закрепленная территория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,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 торгового ряда до центральной дороги ул. Ленина.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16.49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КООП «Универмаг».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прилегающая территория здания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Управление соц. защиты населения.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вокруг здания по ул. Революционная и Советская,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Ленина отд. № 45 в сторону торгового ряда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ФГУ Пенсионный фонд РФ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Ул. 65 лет Победы район Аэродрома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ГБУ СО «ЦСО граждан пожилого возраста и инвалидов»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Плеханова от ул. Комарова до  ул. Советская и прилегающая территория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вокруг здания. Территория  ниже рынка по ул. Революционная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Кафе « Росинка»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по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Советская, внутренняя сторона до ул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Революционная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 отделение Фонда социального страхования</w:t>
            </w:r>
          </w:p>
        </w:tc>
        <w:tc>
          <w:tcPr>
            <w:tcW w:w="3544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М. Горького От 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Советской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ул. К. Маркса.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Федеральное казначейство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по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У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Советская, ул. М. Горького от угла д. № 72(ул. Советской)  вверх до пересечения ул. К. Маркса.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16.56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ГУ «Центр занятости населения»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К. Маркса и Н. Краснова 40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 районный узел связи</w:t>
            </w:r>
          </w:p>
        </w:tc>
        <w:tc>
          <w:tcPr>
            <w:tcW w:w="3544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зданию по ул. Н. Красн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ова и ул. П. </w:t>
            </w:r>
            <w:proofErr w:type="spellStart"/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>Ганюшина</w:t>
            </w:r>
            <w:proofErr w:type="spellEnd"/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 ул.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К. Маркса до ул. Советская. Очистка от поросли кленов вдоль берега оз. Банное (под мостом) около кафе «Дельфин»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Кафе «Дельфин»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к зданию,  очистка берега оз.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Банное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ОСП Сергиевский почтамт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к зданию по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Советская и территория демонтированного здания почты с изготовлением временного фасада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16.59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ГБУ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«Сергиевская районная станция по борьбе с болезнями животных»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дальней Тепловки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Виктория»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по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Советская и ул. Ленина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Детская школа искусств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по 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Гарин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>а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-Михайловского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16.62 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по ул. Кооперативная от 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Толстого до 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К.Маркса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и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К.Маркса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 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Кооперативная до 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Фрунзе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 военного комиссариата Самарской области по Сергиевскому и Исаклинскому районам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по ул. Ленина и ул. Ленина от здания военкомата до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л. Н. Крупской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( 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нечетная сторона побелка деревьев),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 ГО ЧС администрации м.р. Сергиевский,  МФЦ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 к зданию, земельный участок (бывшего военкомата по ул. Л. Толстого 47)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Территориальный отдел управления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Роспотребнадзора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Филиал ФГУЗ «Центр гигиены и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эпидимиологии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 территория  по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Н. Краснова и ул. Строителей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ГБУЗ «Сергиевская ЦРБ»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здания по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л. Ленина, прилегающие стоянки, и территория демонтированного дома №92. Вырубка поросли (клены  по ул. Н. Краснова) задняя сторона забора.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 Март»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Н. Краснова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Сталк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Ресурссервис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СП МЭС РАО ЭС</w:t>
            </w:r>
          </w:p>
        </w:tc>
        <w:tc>
          <w:tcPr>
            <w:tcW w:w="3544" w:type="dxa"/>
          </w:tcPr>
          <w:p w:rsidR="00BE0392" w:rsidRPr="00BE0392" w:rsidRDefault="00BE0392" w:rsidP="00D0524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к зданиям по ул. Ленина и </w:t>
            </w:r>
            <w:r w:rsidR="00D0524F">
              <w:rPr>
                <w:rFonts w:ascii="Times New Roman" w:eastAsia="Calibri" w:hAnsi="Times New Roman" w:cs="Times New Roman"/>
                <w:sz w:val="12"/>
                <w:szCs w:val="12"/>
              </w:rPr>
              <w:t>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Ленина (четная сторона) от д. № 112 до д. № 128, прилегающая территория вдоль забора по ул. Ленина (до АЗС)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16.69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 вневедомственной охраны при ОВД по м.р. Сергиевский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здания  по ул. Северная до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Шоссейная и внутренняя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ДОУ «Радуга» (ул. Северная)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хоккейная коробка и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РЕЗЕРВ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МП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Спецстоянка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автотранспортных средств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97 прилегающая территория к зданию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Прокуратура Сергиевского района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Г. Михайловского 22,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Комаров А.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Ремхимстрой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Шоссейная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-1, от нового кладбища до Успенского поворота и до кольцевой.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Дурников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И.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«Перспектива»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РЕЗЕРВ</w:t>
            </w: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Резяпкин</w:t>
            </w:r>
            <w:proofErr w:type="spellEnd"/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Лес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Стройкомплект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РЕЗЕРВ</w:t>
            </w: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Самаранефтепродукт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АЗС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95,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Сергиевск, ул. К. Маркса, 52</w:t>
            </w:r>
          </w:p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Гермес»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Павлов А.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по ул. К. Маркса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К. Маркса д. 58 (около фонтана)</w:t>
            </w:r>
          </w:p>
          <w:p w:rsidR="00BE0392" w:rsidRPr="00BE0392" w:rsidRDefault="00BE0392" w:rsidP="0000472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Встреча»</w:t>
            </w:r>
            <w:r w:rsidR="0000472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В собственности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Винокурова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О.Н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по ул. К. Маркса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16.79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Пересечение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Н.Краснова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и у</w:t>
            </w:r>
            <w:r w:rsidR="00004720">
              <w:rPr>
                <w:rFonts w:ascii="Times New Roman" w:eastAsia="Calibri" w:hAnsi="Times New Roman" w:cs="Times New Roman"/>
                <w:sz w:val="12"/>
                <w:szCs w:val="12"/>
              </w:rPr>
              <w:t>л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Гагарина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Сок»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Собственность Илларионова Л.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Гагарина д. 49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>, м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агазин Мебель, 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Ишкулов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Р. 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0472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 64 маг. Универмаг</w:t>
            </w:r>
            <w:r w:rsidR="0000472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«Центр»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0472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емь + Я, Маг.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Инфотек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по ул. Ленина д. 28</w:t>
            </w:r>
            <w:r w:rsidR="0000472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Аренда у РАЙПО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РЕЗЕРВ</w:t>
            </w: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Пятерочка» по ул. Советская 37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 Агроторг Самара»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Дымок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 Триумф»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К. Маркса (остановка) 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«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Зоотовары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Емельянов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К. Маркса 33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 з/ч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Макаров Н.А  (аренда)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К. Маркса 33,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«Пиво»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Беляев  В. Н (аренда)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К. Маркса 33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 Цветы»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Малышева.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К. Маркса 17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16.89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Солнышко»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Фалько (аренда 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Гагаринский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Баранов В.А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Пересечение ул. Плеханова и ул. Гагарина,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Пиво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Холуянова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О.О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Н. Краснова, 84 А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Золотая рыбка»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Кутузова Г.И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Н. Краснова, 75 А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Торговый центр « Радуга»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Астапов  А.Г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Н. Краснова, 82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16.94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Ветаптека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ООО «Эффект»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Мухранов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43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Мясо»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Бастина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Добрый»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 Астапов  А.Г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 Перекресток»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>Скурьят</w:t>
            </w:r>
            <w:proofErr w:type="spellEnd"/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А.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79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 «Магнит»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аренда собственник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Семенкин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А.А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32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16.99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 ремонт компьютеров (подвал)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Подгорная  М.Г  аренда 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Советская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64 ул. М. Горького от д. № 72 до ул. К. Маркса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 «Окна»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Краснов Д.А  аренда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64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«Московская ярмарка»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Шамсутдинов Т.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аренда 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43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«Техник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а-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книги»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28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Строймастер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муравейник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Бадина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(аренда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28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Автозапчасти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Бочкарева Л.А.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конечная остановка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«Холодок»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Колокольникова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С.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конечная остановка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«Гурман»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Аргунова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Е.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конечная остановка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РЕЗЕРВ</w:t>
            </w: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«Надежда»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Янзытов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В.А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26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РЕЗЕРВ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Строймастер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муравейник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Бадина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Э.А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87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16.109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«Продукты»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Мушенкова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Л.А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104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РЕЗЕРВ</w:t>
            </w: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Еврострой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Трофименкова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93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«Московская ярмарка»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 Мамедов  Аренда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77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«Хороший»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 Берилл»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77, А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«Любимый»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Янзытов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 Лукошко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Ромаданова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Е. Н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83 б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Рябинушка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Баликоева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Н.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за автовокзалом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«Сударушка»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Медведева Е.А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конечная остановка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«Продукты»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Мушенкова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Л.А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Г. Михайловского, 49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«Продукты»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Шишова Н.Н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А.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Галяшина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12А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16.119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ЧОУ ДПО «Центр»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Уборка  территории футбольного поля по ул. Плеханова (за парком)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16.120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«Траектория Сервис»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Вокруг производственной базы по периметру с прилегающей территорией улиц, включая лесопосадку от ул. Ленина по ул. Заводская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16.121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Боровское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карьер управление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Угол ул. Л. Толстого и Кооперативная (бывшая территория старого Военкомата)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Боровка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СДК, почта, библиотека, школа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Центральная, прилегающая территория зданий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Успенка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Успенка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школа, медицинский пункт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Центральная,  прилегающая территория зданий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Елшанка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Сергиевского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Победы, 44 территория магазина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19.1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Сокское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»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Елшанка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Победы 42а, территория магазина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19.2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Елшанский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«МКДЦ», библиотека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Елшанка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Кольцова, 1 территория СДК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19.3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Кольцова, 2 территории ОПС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19.4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Елшанка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Кольцова, 4 территория АСП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19.5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ООВП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Елшанка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Степная, 1а территория ООВП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19.6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Аптечное отделение ОАО «Фармация»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Елшанка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Степная, 1 территория аптеки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19.7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ГБОУ СОШ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Елшанка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Школьная, 18 территория школы, территория Обелиска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Елшанка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ул. Победы (центр села) территория памятника жертвам репрессий, ул. Кольцова 2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19.8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Елшанский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участок ООО «СКК»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Полевая, территория участк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 ООО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«СКК»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20.1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Большая Чесноковка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Сергиевское ПО с.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Большая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Чесноковка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Центральная, 30 территория магазина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20.2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Сокское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» с.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Большая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Чесноковка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Центральная, 41а  территория магазина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20.3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Больше-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Чесноковский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филиал ГБОУ СОШ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Елшанка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Больше-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Чесноковского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филиала ГБОУ СОШ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Елшанка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с. Большая-Чесноковка, ул. Центральная 42,территория Обелиска, с. Б.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Чесноковка, ул. Центральная (центр села)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20.4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Большечесноковский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«МКДЦ», библиотека, отделение ГУСО «ЦСО граждан пожилого возраста и инвалидов м. р. Сергиевский»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Большая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Чесноковка, 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Центральная, 1 территория СДК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20.5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ФАП с. Большая Чесноковка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Садовая 15/1 территория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ФАПа</w:t>
            </w:r>
            <w:proofErr w:type="spell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20.6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Отделение ООО «СВГК»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Садовая, 4 территория газового участка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21.1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Чекалино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Сергиевского ПО с.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Чекалино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Сокское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» с. Чекалино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 47а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,т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ерритория магазина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21.2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Чекалинский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«МКДЦ», библиотека, отделение ГУ СО «ЦСО граждан пожилого возраста и инвалидов м.р. Сергиевский с. Чекалино, 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49а территория СДК, территория ОПС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21.3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Отделение Сергиевского Сбербанка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49 территория отделения Сбербанка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21.4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ФАП с. Чекалино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Советская, 42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22.1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Мордовская Селитьба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Сергиевского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с. Мордовская Селитьба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Кооперативная 38, территория магазина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22.2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Мордовскоселитьбенский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СК МБУК «МКДЦ», библиотека, отделение ГУ СО «ЦСО граждан пожилого возраста и инвалидов м.р. Сергиевский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Мордовская Селитьба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Кооперативная, 48 территория сельского клуба территория Обелиска с.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М.Селитьба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ул. Кооперативная 48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22.3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ФАП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Мордовская Селитьба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Кооперативная, 29 территория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ФАПа</w:t>
            </w:r>
            <w:proofErr w:type="spell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Серноводск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ФГБУЗ МРЦ «СМВ» ФМБА России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южная, юго-восточная части склона от котельной до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продов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складов санатория) и ул. Серная, Кирова, Куйбышева, Парковая, Революции (от начала до ул. Кирова).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Антоновский  участок филиала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Сергиевскгаз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 Советская  (от 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Вокзальной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ул. Гагарина)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Самаранефтегеофизика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старого кладбища  в юго-восточной части поселка и ул. Комсомольская, ул. Гагарина, Октябрьская от д.12  до  конца улицы.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Сергиевская ЦРБ 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/о № 3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Вокзальная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Советская  (от административного здания «СМВ»  до ул. Вокзальной.)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ПСЧ № 176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Рабочая, Первомайская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СОШ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обелиска, ул. Калинина, Полевая.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АСП Серноводск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территория, прилегающая к зданию администрации.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Метеостанция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М-Горького (от д.28 до конца улицы.)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ПО (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Луначарского.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Советская (от административного здания  «СМВ» до  ул. Кирова.</w:t>
            </w:r>
            <w:proofErr w:type="gram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Д/сад «Ветерок»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Вокзальная, Московская (от ул. Комарова до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К.Маркса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).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Почта России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Революции (от ул. Кирова до конца улицы)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ЦСО</w:t>
            </w:r>
          </w:p>
        </w:tc>
        <w:tc>
          <w:tcPr>
            <w:tcW w:w="3544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Комарова (от начала до ул. Куйбышева)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(бывшей больницы).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«СКК»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Территория от НФС до 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Московской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ТПМ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М.Горького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(от начала улицы до д. 28.)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«Сапфир»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ГРИГЕРТ И.В. </w:t>
            </w:r>
          </w:p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«Грачева»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 ЧЕХОВА Е.А.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К. Маркса,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Октябрьская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(от начала до д. 12.)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«Огонек»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Калинина от начала до ул. Гагарина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«Горилка-Восток»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«Роман-2»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23.19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«СКК»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Луговая в п. Красноярка.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23.20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Универсам «Пятерочка»</w:t>
            </w:r>
          </w:p>
        </w:tc>
        <w:tc>
          <w:tcPr>
            <w:tcW w:w="3544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обелиска,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Комарова (от ул. Куйбышева до конца улицы).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23.21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ГБУ СО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Самаралес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Уборка территории прилегающей к администрации зданиям и производственным корпусам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23.22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Акопян, 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Кинчаров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Степная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Кутузовский</w:t>
            </w: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Кутузовский,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Отделение социального обслуживания на дому п. Кутузовский ГБУ СО «ЦСО м.р. Сергиевский»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 площадь;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Подлесная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– до дороги;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- до дороги,  до середины расстояния до жилого дома № 28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СОШ п. Кутузовский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– до дороги;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вдоль ограждения до центральной площади;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вдоль ограждения до дороги между школой и СДК;</w:t>
            </w:r>
          </w:p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Подлесна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середины расстояния до  д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ома № 20,  до жилого дома № 15А.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возле памятника В.И.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Ленину.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Кутузовское ООВП ГБУЗ СО «ЦСРБ»</w:t>
            </w:r>
          </w:p>
        </w:tc>
        <w:tc>
          <w:tcPr>
            <w:tcW w:w="3544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– до дороги;  до середины расстояния до жилого дома № 28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Отделение Кутузовский УФПС Самарской области ФГУП «Почта России»,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ОАО «Фармация»,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 отделение 6991/0447 Поволжского Банка Сбербанка России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– до дороги; до середины расстояния до жилого дома № 9; до середины расстояния до магазина «Анюта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»(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оврага) ;</w:t>
            </w:r>
          </w:p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Специалистов – до середины расстояния до жилого дома № 9;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СДК «Луч»,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Кутузовская поселенческая библиотека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до дороги между школой и СДК;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Подлесна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середины расстояния до  дома № 24,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лицевая сторона – прилегающая территория к площадке до зелёных насаждений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24.6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Сергиевского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п.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Кутузовский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- до дороги,  до середины расстояния до  дома № 14(до оврага), до середины расстояния до жилого  дома №10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Подлесная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– до дороги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Красногородецкая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поселенческая библиотека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восточная сторона – до дороги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южная сторона – до дороги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западная сторона – до середины расстояния до жилого дома №27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северная сторона – до середины расстояния до жилого дома №13 и до магазина  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Кунгурова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И.И.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«Продукты» 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Кунгурова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И.И.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п. Кутузовский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- до дороги, до середины расстояния до здания почты (до оврага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>)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;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Мира – до дороги, до середины расстояния до жилого дома №4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«Татьяна»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Колмычков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М.А.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Кутузовский</w:t>
            </w:r>
          </w:p>
        </w:tc>
        <w:tc>
          <w:tcPr>
            <w:tcW w:w="3544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 - до дороги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,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середины расстояния до дома №17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Мира – до дороги, до середины расстояния до дома №7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«Удача» Иванюкова Л.С.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Кутузовский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- до дороги, до середины расстояния до дома №27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восточная сторона – до дороги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«Теремок»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Смольков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А.Н.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Красный Городок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восточная сторона – до дороги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западная сторона – до середины расстояния до жилых домов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северная сторона – до дороги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южная сторона – до таксофона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до дороги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до середины расстояния до жилых домов № 5 и № 12    до середины расстояния до нежилого здания  № 3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Филиал ООО «СВГК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Сергиевскгаз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Кутузовский</w:t>
            </w:r>
          </w:p>
        </w:tc>
        <w:tc>
          <w:tcPr>
            <w:tcW w:w="3544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– до дороги; до середины расстояния до жилого дома №25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западная сторона – до дороги;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северная сторона -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МРСК-Волги «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Самарское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Кутузовский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производственным зданиям и сооружениям (ограждению)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7D29B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Участок ООО «Сервисная коммунальная компания»</w:t>
            </w:r>
            <w:r w:rsidR="007D29BF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Кутузовский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производственным зданиям и сооружениям  (котельные и водозабор), до середины расстояния между водозабором и домом №2 ул. Новая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Красногородецкий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производственный участок Сергиевского управления ГБУ СО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Самаралес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зданиям, хозяйственным и производственным постройкам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ГБУ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«Сергиевский пансионат для ветеранов войны и труда»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с. Красный Городок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производственным зданиям и сооружениям (ограждению)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Алком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площадке АЗС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КФХ Сабельников Г.Н.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Кутузовский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перед домами по 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Полевая 1-3 (каток, летняя площадка), территория возле здания № 5 по 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Полевая (бывшая котельная)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24.19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КФХ Седов А.А.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Кутузовский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Территория вдоль дороги (с двух сторон)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весовой до производственного участка КФХ.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24.20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КФХ Филатов А.В.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Славкино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от здания ФАП до производственного участка КФХ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(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Славкино)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24.21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Компания «БИ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О-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ТОН»  подразделение Сергиевское бригада Кутузовская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Обочина дороги по ул. Полевая от д.№ 4 до д.№ 10</w:t>
            </w:r>
          </w:p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к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весовой</w:t>
            </w:r>
            <w:proofErr w:type="gramEnd"/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внутренняя территория между 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Специалистов 13-15 и ул.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 19-23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25.1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Захаркино</w:t>
            </w: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Захаркино,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библиотека</w:t>
            </w:r>
          </w:p>
        </w:tc>
        <w:tc>
          <w:tcPr>
            <w:tcW w:w="3544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Пролетарская от д.№1 до дома №5,до пересечения 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Московской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ул. Сальникова от дома №16 до дома №13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25.2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Захаркинский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СК МБУК «МКДЦ»,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Пролетарская от дома№5 до пересечения пер.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Пролетарский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уборка территории памятника Жертвам политических репрессий по ул. Пролетарская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25.3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Отделение ГУ СО «ЦСО граждан пожилого возраста и инвалидов м.р. Сергиевский» контролер ООО «СКК»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территория Обелиска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павшим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 ВОВ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25.4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ФАП с. Захаркино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Московская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 дома №41 до дома №45, до пересечения ул. Революционной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25.5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ООО «СВГК» филиал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Сергиевскгаз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объект ГРП в радиусе 15м. ул. Пролетарская,2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25.6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КФХ Черкасов С.А.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Территория дислокации техники и прилегающие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не подъездов в радиусе 50 метров.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25.7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Био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-Тон» </w:t>
            </w:r>
            <w:proofErr w:type="spellStart"/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Кинель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-Черкасское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отделение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Территория ремонтных мастерских,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зернотока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весовой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складских помещений в радиусе 50 метров.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25.8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«Дмитриев»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торгового павильона в радиусе 15 м. ул. Московская,33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26.1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Сидоровка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Сидоровский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«МКДЦ»,</w:t>
            </w:r>
          </w:p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библиотека,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Рабочая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от дома №1 до дома №5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26.2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ГБОУ ООШ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Сидоровка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Рабочая от дома №5 до дома №9 до пересечения ул. К.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Пензенской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территория Обелиска павшим в ВОВ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26.3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ООВП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Сидоровка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Рабочая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 дом №3 до пересечения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К.Пензенская</w:t>
            </w:r>
            <w:proofErr w:type="spell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26.4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Агропроизводство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офиса по ул. Рабочая д.2, территория ремонтных мастерских и складских помещений в радиусе 50 метров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26.5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Антарэс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Магазин «Добрый»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ТЕРРИТОРИЯ ВОКРУГ ЦЕХА ИП МАГАЗИНА и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к предприятиям с противоположной стороны от дороги в радиусе 20 метров по ул. Курско-Пензенская, 67А-69А.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26.6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«Тройка»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магазина по ул. Курско-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Пензинская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58 в радиусе 15 метров.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26.7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«Ольга»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вокруг магазин по ул. Курско-Пензенская, 62 в радиусе 15 метров вокруг объекта.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Светлодольск</w:t>
            </w: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Светлодольск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«МКДЦ», Филиал МУП ЖКХ п. Светлодольск, библиотека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Полевая дом №1 (центральная площадь), территория вокруг СДК и «Озера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Голицина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», территория кладбища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СОШ п. Светлодольск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Школьная (территория школы) памятник ВОВ (ул. Полевая д.№5А),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Родник (ул. Комсомольская, ул. Набережная),</w:t>
            </w:r>
            <w:proofErr w:type="gramEnd"/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кладбища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«Уют»,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«Усадьба»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дом №1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ГКУ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«Сергиевский социально-реабилитационный центр для несовершеннолетних «Янтарь» Социальная гостиница для беременных женщин и женщин оказавшихся в трудной жизненной ситуации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Комсомольская д№25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ООВП п. Светлодольск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Ул. Комсомольская дом №23 (прилегающая территория)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Отделение Сергиевского филиала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Сбербанк №4245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Полевая дом №3 кв.1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-м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агазин «Надежда»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Полевая дом №3А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Демина Г.В.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«Русалочка»,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Овсянников В.Г магазин «УЮТ»</w:t>
            </w:r>
          </w:p>
        </w:tc>
        <w:tc>
          <w:tcPr>
            <w:tcW w:w="3544" w:type="dxa"/>
          </w:tcPr>
          <w:p w:rsidR="00BE0392" w:rsidRPr="00BE0392" w:rsidRDefault="00BE0392" w:rsidP="00423D5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Пересечение ул. Полевая дом №6 и ул. Гагарина дом №1 (прилегающая территория)</w:t>
            </w:r>
            <w:r w:rsidR="00423D5C">
              <w:rPr>
                <w:rFonts w:ascii="Times New Roman" w:eastAsia="Calibri" w:hAnsi="Times New Roman" w:cs="Times New Roman"/>
                <w:sz w:val="12"/>
                <w:szCs w:val="12"/>
              </w:rPr>
              <w:t>, у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л. Гагарина рядом с домом №18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«НИКА2-2005»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Полевая дом №4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27.10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ООО «Вертикаль»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1104 км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/Д Самара Уфа прилегающая территория к территории гостиничного комплекса и стоянки в радиусе 50 метров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28.1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Участок Сок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Специалистов дом №2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28.2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ФАП п. Участок Сок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Специалистов дом №2 кв.2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29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Новая Елховка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Черновское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</w:t>
            </w:r>
            <w:proofErr w:type="gram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дом №2 кв.2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30.1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Нероновка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Приход в честь Иконы Казанской Божьей Матери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дом №87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30.2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России», библиотека, Нероновский СДК МБУК «МКДЦ»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дом №68а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30.3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«Держава»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дом №106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30.4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№66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Центральная дом №70 (прилегающая территория)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30.5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Ромаданова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Т.Г.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Напротив СДК с. Нероновка (ул. Центральная д.№68а) прилегающая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Воротнее</w:t>
            </w:r>
          </w:p>
        </w:tc>
        <w:tc>
          <w:tcPr>
            <w:tcW w:w="2409" w:type="dxa"/>
          </w:tcPr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«Агрокомплекс «Конезавод Самарский»».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 Ткаченко В.П.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ограниченная лесом, автодорогой с. Воротнее - п. Калиновый Ключ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СОШ «ОЦ» с. Воротнее</w:t>
            </w:r>
          </w:p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Ответственный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Коршикова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О.П.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Пришкольная территория ограниченная ул.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Почтовой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Школьной, пер. Специалистов, внутренняя территория, территория расположения мемориального комплекса на кладбище с. Воротнее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ООВП с. Воротнее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 Садыков А.А.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ограниченная уличной дорогой ул. Молодежная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Сергиевский пансионат для детей-инвалидов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Ответственный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Набережнев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ограниченная автодорогой с. Воротнее - п. Красные Дубки, автодорогой на п.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Лагода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лесным массивом за хозяйственным двором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«Фармация»</w:t>
            </w:r>
          </w:p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Ответственный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Чеверикина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Е.В.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Площадь, ограниченная автодорогой на улицу Парковая, тротуарами в переулке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Почтовый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Воротненский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 ответственный Бредихин С.И.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Площадь, ограниченная автодорогой на улицу Парковая, тротуарами в переулке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Почтовый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Сергиевского отделения Сбербанка РФ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Ответственный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Саниева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Т.П.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Площадь, ограниченная автодорогой на улицу Парковая, тротуарами в переулке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Почтовый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Филиал ФГУП «Почта России»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Полежаева Л.Н.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подъездной дороги к отделению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Черновское ПО магазин в п.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Лагода</w:t>
            </w:r>
            <w:proofErr w:type="spellEnd"/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Цыганова Т.А.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магазину в радиусе 15 м вокруг объекта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Черновское ПО магазин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с. Воротнее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Буланова Г.А.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магазину в радиусе 15 м вокруг объекта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Клуб п. Красные Дубки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Ответственный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Ремнева Е.В.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территория, ограниченная дорогой на ул. Центральная, Гагарина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ФАП п. Красные Дубки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 Садыков А.А.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Площадь в радиусе 5м у подъезда №2 (ул. Гагарина)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Денисова Е.И. магазины «Берёзка».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«Товары для дома».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Денисова Е.И.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магазину на удалении 15 м от объекта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Никулина А.Ю.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«Перекресток»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Никулина А.Ю.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магазину на удалении 15 м от объекта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Акопян Т.А.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«Татьяна»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с. Воротнее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 Акопян Т.А.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магазину, кафе на удалении 15 м от объекта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Акопян Т.А. </w:t>
            </w:r>
          </w:p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«Калинка» в п. Красные Дубки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 Акопян Т.А.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магазину на удалении15 м от объекта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Мурскова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В.М.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Магазин «Одежда»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Воротнее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Ответственный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Мурскова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В.М.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магазину на удалении15 м от объекта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МКД с.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Воротнее,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Почтовая, д.2</w:t>
            </w:r>
          </w:p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Павлова О.В.(старший по дому),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Мухранов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В.Н. (депутат по округу)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Придомовая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31.19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МКД с.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Воротнее,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Почтовая, д.4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Ответственный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Грядунова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В.А. (старший по дому),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Мухранов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В.Н. (депутат по округу)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Придомовая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31.20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МКД с.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Воротнее,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Почтовая, д.6</w:t>
            </w:r>
          </w:p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 Гурьянова А.А. (старший по дому),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Мухранов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В.Н. (депутат по округу)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Придомовая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31.21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МКД с.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Воротнее,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Почтовая, д.8</w:t>
            </w:r>
          </w:p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Ответственный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Колмыков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С.В. (старший по дому),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Мухранов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В.Н. (депутат по округу)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Придомовая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31.22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МКД с.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Воротнее,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Почтовая, д.10</w:t>
            </w:r>
          </w:p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 Дементьева И.В. (старший по дому),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Бачевский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А.В. (депутат по округу)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Придомовая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31.23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МКД с.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Воротнее,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Молодежная, д.6</w:t>
            </w:r>
          </w:p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 Спиридонов Н.С. (старший по дому),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Скворцова И.Е. (депутат по округу)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Придомовая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31.24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МКД с.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Воротнее,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Молодежная, д.8</w:t>
            </w:r>
          </w:p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Ответственный Тагиров А.Ш. (старший по дому),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Скворцова И.Е. (депутат по округу)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Придомовая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31.25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МКД п.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Красные Дубки,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Гагарина, д.7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Ответственные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Лентьева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Т.Н. (старший по дому),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Охотникова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О.В. (депутат по округу)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Придомовая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31.26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МКД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.К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расные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Дубки,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ул.Гагарина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 д.7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Ответственные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Фомин Е.Н. (старший по дому),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Охотникова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О.В. (депутат по округу)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Придомовая территория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32.1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 Кармало-Аделяково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«Колос»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мех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астерских, территория вокруг крытого тока, территория вокруг складских помещений и конторы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32.2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СОШ с. Кармало-Аделяково</w:t>
            </w:r>
          </w:p>
        </w:tc>
        <w:tc>
          <w:tcPr>
            <w:tcW w:w="3544" w:type="dxa"/>
          </w:tcPr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Обелиск и прилегающая территория по ул. Советская, территория школы ул. Ленина №26 до ул. Гаражная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32.3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ОВОП с. Кармало-Аделяково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 №36 до ул. Ленина №38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32.4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 ул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.Л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енина№37 до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Ленина №39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32.5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Перекрёсток ул. Ленина, ул. Полевая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32.6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Администрация сельского поселения,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Кармало-Аделяковский</w:t>
            </w:r>
            <w:proofErr w:type="spellEnd"/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СДК МБУК «МКДЦ»»,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администрации по ул. Ленина№20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33.1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 Старое Якушкино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Ст.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Якушкинский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филиал ГБОУ СОШ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Серноводского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«ОЦ»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 школы от ул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.М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ира№6 до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Мира №8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33.2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ФАП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с.Ст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кушкино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 ул. Мира№5 до ул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.М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ира№7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33.3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Старо-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Якушкинский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СДК МБУК «МКДЦ»,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ФГУП «Почта России»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сельская библиотека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От ул. Центральная д.№8 до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</w:t>
            </w:r>
            <w:proofErr w:type="spellEnd"/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.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Центральная №10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33.4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Серноводское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 ул. Мира№3 до ул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.М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ира№5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33.5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Грачева С.В, магазин «Продукты»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Ул. Мира, д. 8 – по периметру магазина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</w:t>
            </w: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Транссервис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Филиал г. Отрадный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Прилегающая территория от подъездного пути с трассы к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предприятию с обеих сторон в радиусе 50 метров по периметру и ул. Кирпичная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34.2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Гальчинский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предприятию с обеих сторон в радиусе 50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«Вертикаль»</w:t>
            </w:r>
          </w:p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Антонова Н.В.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 от границы дома №91 до поворота  ул. Кирпичная; ул. Сквозная до 14 склада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Боулинг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Скоробей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Сквозная, граница от дома№ 72а до поворота ул. Советская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Самаранефтепродукт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Сквозная, граница от ЗАО «Сельхозтехника» до поворота ул. Победы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Самаравтормет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Сургутская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граница поворота ул. Сквозная до дома № 92,ул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ургутская до ж/д башни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торговым объектам  ул. Сквозная, 38 граница до поворота комбикормового завода;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 к Заготконторе в радиусе 10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ОАО «Сургутский комбикормовый завод»</w:t>
            </w:r>
          </w:p>
        </w:tc>
        <w:tc>
          <w:tcPr>
            <w:tcW w:w="3544" w:type="dxa"/>
          </w:tcPr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Сквозная, ул. Привокзальная, граница от поворота до дома № 24 и граница от дома №16 до дома №2а ул. Сквозная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Сургутский СДК МБУК «МКДЦ»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Кооперативная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Структурное подразделение детский сад комбинированного вида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«Петушок»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Победы вдоль ограждений; прилегающая территория ул. Первомайская вдоль ограждений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«Обменный пункт»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Сквозная, граница от торг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бъекта ИП Родионовой Л.Н. до границы ЗАО РО «Сельхозтехника»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«База производственного обслуживания»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Шоссейная, граница ж/д путей до границы ул. Невская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ЗАО РО «Сельхозтехника»</w:t>
            </w:r>
          </w:p>
        </w:tc>
        <w:tc>
          <w:tcPr>
            <w:tcW w:w="3544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Сквозная, граница от ОАО «Сергиевское АТП» до границы АЗС № 32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(тротуары и газоны)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Скиф-Мет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Сквозная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,о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границы 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Сергиевскавтотранс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 до дома  № 27,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Луговая,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Рабочая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«Сергиевское АТП»,</w:t>
            </w:r>
          </w:p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«Сервис»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ул. Сквозная, граница от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торг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.о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бъекта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магазин «Пятерочка» до границы ЗАО РО «Сельхозтехника»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(тротуары и газоны)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Магазин «Пятерочка»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АгроторгСамара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Сквозная, д.21 прилегающая территория до областной дороги и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 отделение 6991/0440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 Сургут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Сквозная, д.21 границ до ОАО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Сергиевскавтотранс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Стройкомплект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пер. Строителей от гаражей до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Сургутского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сельпо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34.19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СельПО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Кооперативная граница от д.№20 до границы мясокомбината, прилегающая территория ул. Первомайская от д.№1 до границ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ы ООО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Хлебзавод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ЗАО «ПЭС/СКК»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ул. Кооперативная территория предприятия; Территория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 ж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/д переезда до остановки;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Прилегающая территория ул. Первомайская граница от хлебозавода до границы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Агроснаба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(правая сторон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а-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мясокомбинат)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Гераськина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Т.В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«Ритуальные услуги»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ул. Первомайская граница от хлебозавода до границы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Агроснаба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(левая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сторона-оптовая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база)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ЧОУ ДПО «Центр Плюс»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ул. Первомайская граница от хлебозавода до границы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Агроснаба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(левая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сторона-оптовая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база)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Скиф-Мет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Сквозная, от границы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Стройкомплект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-С» до границы мясокомбината вдоль ограждений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Нефтехим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-сервис-Самара»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ул. Сквозная, граница от поворота  ул. Первомайская до границы магазинов Сергиевского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РайПО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;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Сквозная граница от ИП Петровой до ул. Специалистов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«Хлебозавод»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Первомайская граница (мимо котельной № 2) до границы мясокомбината; прилегающая территория к гараж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у ООО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«Хлебозавод»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Медведева Е. А. маг «Дом обоев»</w:t>
            </w:r>
          </w:p>
        </w:tc>
        <w:tc>
          <w:tcPr>
            <w:tcW w:w="3544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Ново-Садовая, граница от д. №46а до границы д. №63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Афанасьев «Ремонт телевизоров»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 угол ул. Шоссейная и ул. Школьная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Бураков В.А. маг. «Авангард»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 ул. Школьная  граница с ИП Медведевым до границы с ТЦ «Север»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34.29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Тараскина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С.А. «Автомойка»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 ул. Школьная  граница с ИП Медведева Е.А. до границы с ТЦ «Север»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«СК-Серви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с-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Самара»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 к объекту 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ГУ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Сургутская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районная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Ветбаклаборатория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Юбилейная, граница от д.№7 ул. Кооперативная до ул. Строителей до клуба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ГБУ СО «ЦСО инвалидов и граждан пожилого возраста» Сургутский участок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Юбилейная, граница от пересечения ул. Заводская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Сургут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со стороны исторического вала до дороги ул. Первомайская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ФГУП «Почта России»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с Западной стороны дороги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Майорова Р.П.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«Все для Вас»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 к торговому объекту  в радиусе 15 метров по периметру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Саяхова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Н.В.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«Пятачок»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магазину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Холуянова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О.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proofErr w:type="gramEnd"/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Пивняк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>,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ИП Петрова И.Н. маг. «Продукты»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Трофимова О.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«Чебоксарский трикотаж»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к торговым объектам  в радиусе 15 метров по периметру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Тимофеева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«Елена»</w:t>
            </w:r>
          </w:p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Ушанов 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«Пятачок»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к торговому объекту в радиусе 15 метров по периметру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34.39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Афанасьева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маг. «Русалочка»</w:t>
            </w:r>
          </w:p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Иванкина 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«Цветы»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объекту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Свиридова О.И.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</w:t>
            </w:r>
            <w:r w:rsidR="00262F8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«Шанс»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объекту в радиусе 10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Семин Н.Н.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«Чудесный»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к торговому магазину в радиусе 15 метров по периметру 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Стеценко О.П.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маг. «Хозяюшка»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объекту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Сургутское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СельпПО</w:t>
            </w:r>
            <w:proofErr w:type="spellEnd"/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«Ларец»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магазину в радиусе 15 метров по периметру, сзади объекта детская площадка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Илларионова Л.П.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«Людмила»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магазину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ГБОУ СОШ п. Сургут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 Первомайская, территория школы, территория Обелиска, сквер-ул. Степная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Инжстройтехсервис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ООО «Теплый дом»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 в радиусе 50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Станция «Серные Воды»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 ж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/д путям в радиусе 10 метров от комбикормового завода до полустанка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Сергиевское ДЭУ,6 км автодороги Урал-Сергиевск-Челно-Вершины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вдоль автомобильной центральной дороги от ул. Кирпичная до полустанка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34.49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Белякова СТО, мойка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в радиусе 15 метров по периметру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Кузнецова Л.А. маг</w:t>
            </w:r>
            <w:r w:rsidR="000B195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«Бренд»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магазину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Петров «Окна, двери» и 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Маг-н «Ромашка», маг-н «Грош», маг-н «Зеленая долина», шашлычная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объекту в радиусе 15 метров по периметру ул. Сквозная, 19. И стоянка сбоку объекта до дороги.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Тумасян М.Г. 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маг. «Хозяйственные товары»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к торговому объекту в радиусе 15 метров по периметру. От входа в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здание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дороги включая территорию церкви до дороги. Сзади объекта 10 метров.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Малахов</w:t>
            </w:r>
          </w:p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маг. «Хмельная бочка»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магазину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Торговый центр «Север»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к торговому центру в радиусе 50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Поликлиническое отделение №4 п. Сургут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в радиусе 10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Сычук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А.В.Шиномонтаж</w:t>
            </w:r>
            <w:proofErr w:type="spellEnd"/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Погодина маг. «Автозапчасти»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Янзытов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«Живая Вода»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Прилегающая территория ул. Сквозная, граница от дома № 48 до поворота на ул.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Сургутская</w:t>
            </w:r>
            <w:proofErr w:type="spellEnd"/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34.59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ЗАО «Тандер» маг.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«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Магнит»</w:t>
            </w:r>
          </w:p>
        </w:tc>
        <w:tc>
          <w:tcPr>
            <w:tcW w:w="3544" w:type="dxa"/>
          </w:tcPr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 ул. Сквозная граница от угла дома № 38.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34.60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Нефтебаза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Сквозная от конторы до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Вторчермета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»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34.61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Головинский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маг. «Кристальная вода»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Прилегающая территория в радиусе 15 метров по периметру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34.62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ООО «Вал Рус Авто»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По периметру объекта в радиусе 10 метров, включая подъездную дорогу на территорию.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34.63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Филиал Сергиевское ДЭУ</w:t>
            </w:r>
          </w:p>
        </w:tc>
        <w:tc>
          <w:tcPr>
            <w:tcW w:w="3544" w:type="dxa"/>
          </w:tcPr>
          <w:p w:rsidR="00BE0392" w:rsidRPr="00BE0392" w:rsidRDefault="00BE0392" w:rsidP="006536E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Уборка от мусора территорий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межпоселенч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>е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ских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посадок по обеим сторонам дороги (от поворота на п.г.т. Суходол до трассы М5, между п.г.т. Суходолом и с. Сергиевск,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от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с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. Сергиевск в сторону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Челно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-Вершин до березовых рощ Пионера)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34.64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Такси «Макс»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п. Сургут, ул. Сквозная, 45 прилегающая </w:t>
            </w:r>
            <w:proofErr w:type="gram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</w:t>
            </w:r>
            <w:proofErr w:type="gram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до областной дороги включая остановочный пункт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34.65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ООО СМСТ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п.Сургут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Кирпичная,  прилегающая территория в радиусе 15 метров по периметру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34.66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Маг-н «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Кега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» ИП Сорокина Н.Г. 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п.Сургут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Сквозная, прилегающая территория в радиусе 15 метров по периметру 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34.67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0B195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ИП Тумасян М.Г. маг. «Планета»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п.Сургут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Сквозная, 1 «А» прилегающая территория в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радиусе 15 метров по периметру  </w:t>
            </w:r>
          </w:p>
        </w:tc>
      </w:tr>
      <w:tr w:rsidR="00BE0392" w:rsidRPr="00BE0392" w:rsidTr="007D29BF">
        <w:trPr>
          <w:trHeight w:val="20"/>
        </w:trPr>
        <w:tc>
          <w:tcPr>
            <w:tcW w:w="567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34.68</w:t>
            </w:r>
          </w:p>
        </w:tc>
        <w:tc>
          <w:tcPr>
            <w:tcW w:w="993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09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ИП </w:t>
            </w:r>
            <w:proofErr w:type="spellStart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Аркелян</w:t>
            </w:r>
            <w:proofErr w:type="spellEnd"/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Автомойка</w:t>
            </w:r>
          </w:p>
        </w:tc>
        <w:tc>
          <w:tcPr>
            <w:tcW w:w="3544" w:type="dxa"/>
          </w:tcPr>
          <w:p w:rsidR="00BE0392" w:rsidRPr="00BE0392" w:rsidRDefault="00BE0392" w:rsidP="00BE039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П.Сургут ул.</w:t>
            </w:r>
            <w:r w:rsidR="006536EB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E0392">
              <w:rPr>
                <w:rFonts w:ascii="Times New Roman" w:eastAsia="Calibri" w:hAnsi="Times New Roman" w:cs="Times New Roman"/>
                <w:sz w:val="12"/>
                <w:szCs w:val="12"/>
              </w:rPr>
              <w:t>Ново-Садовая д.56</w:t>
            </w:r>
          </w:p>
        </w:tc>
      </w:tr>
    </w:tbl>
    <w:p w:rsidR="000C462F" w:rsidRPr="000C462F" w:rsidRDefault="000C462F" w:rsidP="000C462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536EB" w:rsidRPr="00BE0392" w:rsidRDefault="006536EB" w:rsidP="006536E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Приложение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№3</w:t>
      </w:r>
    </w:p>
    <w:p w:rsidR="006536EB" w:rsidRPr="00BE0392" w:rsidRDefault="006536EB" w:rsidP="006536E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</w:t>
      </w:r>
    </w:p>
    <w:p w:rsidR="006536EB" w:rsidRPr="00BE0392" w:rsidRDefault="006536EB" w:rsidP="006536E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6536EB" w:rsidRPr="00BE0392" w:rsidRDefault="006536EB" w:rsidP="006536E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BE0392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286</w:t>
      </w:r>
      <w:r w:rsidRPr="00BE0392">
        <w:rPr>
          <w:rFonts w:ascii="Times New Roman" w:eastAsia="Calibri" w:hAnsi="Times New Roman" w:cs="Times New Roman"/>
          <w:i/>
          <w:sz w:val="12"/>
          <w:szCs w:val="12"/>
        </w:rPr>
        <w:t xml:space="preserve"> от “3</w:t>
      </w:r>
      <w:r>
        <w:rPr>
          <w:rFonts w:ascii="Times New Roman" w:eastAsia="Calibri" w:hAnsi="Times New Roman" w:cs="Times New Roman"/>
          <w:i/>
          <w:sz w:val="12"/>
          <w:szCs w:val="12"/>
        </w:rPr>
        <w:t>0</w:t>
      </w:r>
      <w:r w:rsidRPr="00BE0392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марта</w:t>
      </w:r>
      <w:r w:rsidRPr="00BE0392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6536EB" w:rsidRPr="006536EB" w:rsidRDefault="006536EB" w:rsidP="006536E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536EB">
        <w:rPr>
          <w:rFonts w:ascii="Times New Roman" w:eastAsia="Calibri" w:hAnsi="Times New Roman" w:cs="Times New Roman"/>
          <w:b/>
          <w:sz w:val="12"/>
          <w:szCs w:val="12"/>
        </w:rPr>
        <w:t>Мероприятия для выполнения и организации месячника по благоустройству на территории района.</w:t>
      </w:r>
    </w:p>
    <w:p w:rsidR="006536EB" w:rsidRPr="006536EB" w:rsidRDefault="006536EB" w:rsidP="006536E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36EB">
        <w:rPr>
          <w:rFonts w:ascii="Times New Roman" w:eastAsia="Calibri" w:hAnsi="Times New Roman" w:cs="Times New Roman"/>
          <w:sz w:val="12"/>
          <w:szCs w:val="12"/>
        </w:rPr>
        <w:t xml:space="preserve">1. Привести территории, прилегающие к предприятиям и организациям, а также фасады зданий в надлежащее состояние. </w:t>
      </w:r>
      <w:proofErr w:type="gramStart"/>
      <w:r w:rsidRPr="006536EB">
        <w:rPr>
          <w:rFonts w:ascii="Times New Roman" w:eastAsia="Calibri" w:hAnsi="Times New Roman" w:cs="Times New Roman"/>
          <w:sz w:val="12"/>
          <w:szCs w:val="12"/>
        </w:rPr>
        <w:t>Для чего необходимо осуществить: уборку мусора; помывку (покраску) фасадов, окон зданий; побелку бордюров, деревьев и столбов высотой 1 метр; восстановление, покраску, а где необходимо, установку урн для мусора.</w:t>
      </w:r>
      <w:proofErr w:type="gramEnd"/>
    </w:p>
    <w:p w:rsidR="006536EB" w:rsidRPr="006536EB" w:rsidRDefault="006536EB" w:rsidP="006536E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36EB">
        <w:rPr>
          <w:rFonts w:ascii="Times New Roman" w:eastAsia="Calibri" w:hAnsi="Times New Roman" w:cs="Times New Roman"/>
          <w:sz w:val="12"/>
          <w:szCs w:val="12"/>
        </w:rPr>
        <w:t xml:space="preserve">2. Провести благоустройство прилегающих территорий: разбивка цветочных клумб; установка вазонов; посадка деревьев </w:t>
      </w:r>
      <w:proofErr w:type="gramStart"/>
      <w:r w:rsidRPr="006536EB">
        <w:rPr>
          <w:rFonts w:ascii="Times New Roman" w:eastAsia="Calibri" w:hAnsi="Times New Roman" w:cs="Times New Roman"/>
          <w:sz w:val="12"/>
          <w:szCs w:val="12"/>
        </w:rPr>
        <w:t>согласно памятки</w:t>
      </w:r>
      <w:proofErr w:type="gramEnd"/>
      <w:r w:rsidRPr="006536EB">
        <w:rPr>
          <w:rFonts w:ascii="Times New Roman" w:eastAsia="Calibri" w:hAnsi="Times New Roman" w:cs="Times New Roman"/>
          <w:sz w:val="12"/>
          <w:szCs w:val="12"/>
        </w:rPr>
        <w:t xml:space="preserve"> (правил) разработанной отделом экологии и природных ресурсов администрации района (при наличии свободного земельного участка – по согласованию с МКУ «Управление заказчика-застройщика, архитектуры и градостроительства» муниципального района Сергиевский, ООО «Сервисная Коммунальная Компания» и главами администрации сельских, городского поселения); отсыпка нарушенных подъездных путей к объектам (в случае, если  отсыпка произведена щебнем); восстановление нарушенного асфальтового покрытия подъездных путей к объектам (в случае, если подъездные пути заасфальтированы); восстановление или замена нарушенных бордюрных камней (при их наличии); восстановление заборов, заграждений и их покраска или побелка; нанесение или  обновление разметки  стоянки транспортных средств с учетом 10%  мест для инвалидов с установкой или восстановлением дорожных знаков «Места для инвалидов» (при наличии парковок для транспортных средств).</w:t>
      </w:r>
    </w:p>
    <w:p w:rsidR="006536EB" w:rsidRPr="006536EB" w:rsidRDefault="006536EB" w:rsidP="006536E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36EB">
        <w:rPr>
          <w:rFonts w:ascii="Times New Roman" w:eastAsia="Calibri" w:hAnsi="Times New Roman" w:cs="Times New Roman"/>
          <w:sz w:val="12"/>
          <w:szCs w:val="12"/>
        </w:rPr>
        <w:t>3. Провести тематическое оформление фасадов зданий, на тему празднования 72-й годовщины Победы в Великой Отечественной Войне 1941-1945 годов (георгиевская лента, светодиодная  тематическая иллюминация и т.д.).</w:t>
      </w:r>
    </w:p>
    <w:p w:rsidR="006536EB" w:rsidRPr="006536EB" w:rsidRDefault="006536EB" w:rsidP="006536E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536EB">
        <w:rPr>
          <w:rFonts w:ascii="Times New Roman" w:eastAsia="Calibri" w:hAnsi="Times New Roman" w:cs="Times New Roman"/>
          <w:sz w:val="12"/>
          <w:szCs w:val="12"/>
        </w:rPr>
        <w:t>4. Расширить ассортимент реализуемых товаров за счет тематической продукции (канцтовары, сувениры, товары с символикой к празднованию 72-летия Победы в Великой Отечественной Войне 1941-1945 годов).</w:t>
      </w:r>
    </w:p>
    <w:p w:rsidR="006536EB" w:rsidRPr="006536EB" w:rsidRDefault="006536EB" w:rsidP="006536E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B358B" w:rsidRPr="00897A70" w:rsidRDefault="006B358B" w:rsidP="006B358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6B358B" w:rsidRPr="00897A70" w:rsidRDefault="006B358B" w:rsidP="006B358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АНТОНОВКА</w:t>
      </w:r>
    </w:p>
    <w:p w:rsidR="006B358B" w:rsidRPr="00897A70" w:rsidRDefault="006B358B" w:rsidP="006B358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B358B" w:rsidRPr="00897A70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B358B" w:rsidRPr="00897A70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B358B" w:rsidRPr="00897A70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6B358B" w:rsidRPr="00897A70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№8а</w:t>
      </w:r>
    </w:p>
    <w:p w:rsidR="006B358B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B358B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сельского поселения Антоновка 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B358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29.11.2016 г. №22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B358B" w:rsidRPr="006B358B" w:rsidRDefault="006B358B" w:rsidP="006B358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B358B">
        <w:rPr>
          <w:rFonts w:ascii="Times New Roman" w:eastAsia="Calibri" w:hAnsi="Times New Roman" w:cs="Times New Roman"/>
          <w:sz w:val="12"/>
          <w:szCs w:val="12"/>
        </w:rPr>
        <w:t>сельского поселения Антоновка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B358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B358B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Антоновка муниципального района Сергиевский Самарской области,  Собрание Представителей сельского поселения Антоновка муниципального района Сергиевский Самарской области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B358B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6B358B" w:rsidRPr="006B358B" w:rsidRDefault="006B358B" w:rsidP="006B358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6B358B">
        <w:rPr>
          <w:rFonts w:ascii="Times New Roman" w:eastAsia="Calibri" w:hAnsi="Times New Roman" w:cs="Times New Roman"/>
          <w:sz w:val="12"/>
          <w:szCs w:val="12"/>
        </w:rPr>
        <w:t xml:space="preserve">Внести изменения и дополнения в Решение Собрания Представителей сельского поселения Антоновка муниципального района Сергиевский  от 29.11.2016 г. №22 «О передаче осуществления части полномочий органам местного самоуправления муниципального района Сергиевский Самарской </w:t>
      </w:r>
      <w:proofErr w:type="spellStart"/>
      <w:r w:rsidRPr="006B358B">
        <w:rPr>
          <w:rFonts w:ascii="Times New Roman" w:eastAsia="Calibri" w:hAnsi="Times New Roman" w:cs="Times New Roman"/>
          <w:sz w:val="12"/>
          <w:szCs w:val="12"/>
        </w:rPr>
        <w:t>области</w:t>
      </w:r>
      <w:proofErr w:type="gramStart"/>
      <w:r w:rsidRPr="006B358B">
        <w:rPr>
          <w:rFonts w:ascii="Times New Roman" w:eastAsia="Calibri" w:hAnsi="Times New Roman" w:cs="Times New Roman"/>
          <w:sz w:val="12"/>
          <w:szCs w:val="12"/>
        </w:rPr>
        <w:t>»с</w:t>
      </w:r>
      <w:proofErr w:type="gramEnd"/>
      <w:r w:rsidRPr="006B358B">
        <w:rPr>
          <w:rFonts w:ascii="Times New Roman" w:eastAsia="Calibri" w:hAnsi="Times New Roman" w:cs="Times New Roman"/>
          <w:sz w:val="12"/>
          <w:szCs w:val="12"/>
        </w:rPr>
        <w:t>ледующего</w:t>
      </w:r>
      <w:proofErr w:type="spellEnd"/>
      <w:r w:rsidRPr="006B358B">
        <w:rPr>
          <w:rFonts w:ascii="Times New Roman" w:eastAsia="Calibri" w:hAnsi="Times New Roman" w:cs="Times New Roman"/>
          <w:sz w:val="12"/>
          <w:szCs w:val="12"/>
        </w:rPr>
        <w:t xml:space="preserve"> содержания:</w:t>
      </w:r>
    </w:p>
    <w:p w:rsidR="006B358B" w:rsidRPr="006B358B" w:rsidRDefault="006B358B" w:rsidP="006B358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6B358B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6B358B" w:rsidRPr="006B358B" w:rsidRDefault="006B358B" w:rsidP="006B358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«, организация работы по вопросу выбора и реализации способа управления многоквартирными домами».</w:t>
      </w:r>
    </w:p>
    <w:p w:rsidR="006B358B" w:rsidRPr="006B358B" w:rsidRDefault="006B358B" w:rsidP="006B358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1.</w:t>
      </w: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proofErr w:type="gramStart"/>
      <w:r w:rsidRPr="006B358B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6B358B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6B358B" w:rsidRPr="006B358B" w:rsidRDefault="006B358B" w:rsidP="006B358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6B358B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6B358B" w:rsidRPr="006B358B" w:rsidRDefault="006B358B" w:rsidP="006B358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6B358B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6B358B" w:rsidRPr="006B358B" w:rsidRDefault="006B358B" w:rsidP="006B358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Pr="006B358B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6B358B" w:rsidRPr="006B358B" w:rsidRDefault="006B358B" w:rsidP="006B358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6B358B" w:rsidRPr="006B358B" w:rsidRDefault="006B358B" w:rsidP="006B358B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2. Опубликовать настоящее  Решение в газете «Сергиевский вестник».</w:t>
      </w:r>
    </w:p>
    <w:p w:rsidR="006B358B" w:rsidRPr="006B358B" w:rsidRDefault="006B358B" w:rsidP="006B358B">
      <w:pPr>
        <w:tabs>
          <w:tab w:val="left" w:pos="0"/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</w:t>
      </w:r>
      <w:proofErr w:type="gramStart"/>
      <w:r w:rsidRPr="006B358B">
        <w:rPr>
          <w:rFonts w:ascii="Times New Roman" w:eastAsia="Calibri" w:hAnsi="Times New Roman" w:cs="Times New Roman"/>
          <w:sz w:val="12"/>
          <w:szCs w:val="12"/>
        </w:rPr>
        <w:t>1</w:t>
      </w:r>
      <w:proofErr w:type="gramEnd"/>
      <w:r w:rsidRPr="006B358B">
        <w:rPr>
          <w:rFonts w:ascii="Times New Roman" w:eastAsia="Calibri" w:hAnsi="Times New Roman" w:cs="Times New Roman"/>
          <w:sz w:val="12"/>
          <w:szCs w:val="12"/>
        </w:rPr>
        <w:t xml:space="preserve"> января 2017 года.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B358B">
        <w:rPr>
          <w:rFonts w:ascii="Times New Roman" w:eastAsia="Calibri" w:hAnsi="Times New Roman" w:cs="Times New Roman"/>
          <w:sz w:val="12"/>
          <w:szCs w:val="12"/>
        </w:rPr>
        <w:t>сельского поселения Антоновка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 xml:space="preserve">Н.Д. </w:t>
      </w:r>
      <w:proofErr w:type="spellStart"/>
      <w:r w:rsidRPr="006B358B">
        <w:rPr>
          <w:rFonts w:ascii="Times New Roman" w:eastAsia="Calibri" w:hAnsi="Times New Roman" w:cs="Times New Roman"/>
          <w:sz w:val="12"/>
          <w:szCs w:val="12"/>
        </w:rPr>
        <w:t>Лужнов</w:t>
      </w:r>
      <w:proofErr w:type="spellEnd"/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Глава сельского поселения Антоновка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К.Е. Долгаев</w:t>
      </w:r>
    </w:p>
    <w:p w:rsidR="006B358B" w:rsidRPr="00897A70" w:rsidRDefault="006B358B" w:rsidP="006B358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6B358B" w:rsidRPr="00897A70" w:rsidRDefault="006B358B" w:rsidP="006B358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ВЕРХНЯЯ ОРЛЯНКА</w:t>
      </w:r>
    </w:p>
    <w:p w:rsidR="006B358B" w:rsidRPr="00897A70" w:rsidRDefault="006B358B" w:rsidP="006B358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B358B" w:rsidRPr="00897A70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B358B" w:rsidRPr="00897A70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B358B" w:rsidRPr="00897A70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6B358B" w:rsidRPr="00897A70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</w:t>
      </w:r>
      <w:r w:rsidR="00DC79D9">
        <w:rPr>
          <w:rFonts w:ascii="Times New Roman" w:eastAsia="Calibri" w:hAnsi="Times New Roman" w:cs="Times New Roman"/>
          <w:sz w:val="12"/>
          <w:szCs w:val="12"/>
        </w:rPr>
        <w:t>0</w:t>
      </w:r>
      <w:r>
        <w:rPr>
          <w:rFonts w:ascii="Times New Roman" w:eastAsia="Calibri" w:hAnsi="Times New Roman" w:cs="Times New Roman"/>
          <w:sz w:val="12"/>
          <w:szCs w:val="12"/>
        </w:rPr>
        <w:t>9</w:t>
      </w:r>
    </w:p>
    <w:p w:rsidR="006B358B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B358B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сельского поселения Верхняя Орлянка </w:t>
      </w:r>
    </w:p>
    <w:p w:rsidR="00E12E28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B358B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Сергиевский  от 30.11.2016 г. № 24 «О передаче осуществления части полномочий органам местного 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B358B">
        <w:rPr>
          <w:rFonts w:ascii="Times New Roman" w:eastAsia="Calibri" w:hAnsi="Times New Roman" w:cs="Times New Roman"/>
          <w:b/>
          <w:sz w:val="12"/>
          <w:szCs w:val="12"/>
        </w:rPr>
        <w:lastRenderedPageBreak/>
        <w:t>самоуправления муниципального района</w:t>
      </w:r>
      <w:r w:rsidR="00DC79D9">
        <w:rPr>
          <w:rFonts w:ascii="Times New Roman" w:eastAsia="Calibri" w:hAnsi="Times New Roman" w:cs="Times New Roman"/>
          <w:b/>
          <w:sz w:val="12"/>
          <w:szCs w:val="12"/>
        </w:rPr>
        <w:t xml:space="preserve"> Сергиевский Самарской области»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B358B" w:rsidRPr="006B358B" w:rsidRDefault="006B358B" w:rsidP="006B358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B358B">
        <w:rPr>
          <w:rFonts w:ascii="Times New Roman" w:eastAsia="Calibri" w:hAnsi="Times New Roman" w:cs="Times New Roman"/>
          <w:sz w:val="12"/>
          <w:szCs w:val="12"/>
        </w:rPr>
        <w:t>сельского поселения Верхняя Орлянка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B358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B358B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6B358B" w:rsidRPr="006B358B" w:rsidRDefault="006B358B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Верхняя Орлянка муниципального района Сергиевский Самарской области, Собрание Представителей сельского поселения Верхняя Орлянка муниципального района Сергиевский Самарской области</w:t>
      </w:r>
    </w:p>
    <w:p w:rsidR="006B358B" w:rsidRPr="006B358B" w:rsidRDefault="006B358B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B358B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6B358B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1.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6B358B" w:rsidRPr="00702690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Верхняя Орлянка муниципального района Сергиевский  от 30.11.2016 г. № 24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6B358B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="006B358B" w:rsidRPr="00702690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6B358B" w:rsidRPr="006B358B" w:rsidRDefault="006B358B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«, организация работы по вопросу выбора и реализации способа управления многоквартирными домами».</w:t>
      </w:r>
    </w:p>
    <w:p w:rsidR="006B358B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="006B358B" w:rsidRPr="00702690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="006B358B" w:rsidRPr="00702690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6B358B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="006B358B" w:rsidRPr="00702690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6B358B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="006B358B" w:rsidRPr="00702690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6B358B" w:rsidRPr="006B358B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="006B358B" w:rsidRPr="006B358B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6B358B" w:rsidRPr="006B358B" w:rsidRDefault="006B358B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6B358B" w:rsidRPr="006B358B" w:rsidRDefault="006B358B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6B358B" w:rsidRPr="006B358B" w:rsidRDefault="006B358B" w:rsidP="006B358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6B358B" w:rsidRPr="006B358B" w:rsidRDefault="006B358B" w:rsidP="00DC79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B358B">
        <w:rPr>
          <w:rFonts w:ascii="Times New Roman" w:eastAsia="Calibri" w:hAnsi="Times New Roman" w:cs="Times New Roman"/>
          <w:sz w:val="12"/>
          <w:szCs w:val="12"/>
        </w:rPr>
        <w:t>сельского поселения Верхняя Орлянка</w:t>
      </w:r>
    </w:p>
    <w:p w:rsidR="006B358B" w:rsidRPr="006B358B" w:rsidRDefault="006B358B" w:rsidP="00DC79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B358B" w:rsidRPr="006B358B" w:rsidRDefault="006B358B" w:rsidP="00DC79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Т.В. Исмагилова</w:t>
      </w:r>
    </w:p>
    <w:p w:rsidR="006B358B" w:rsidRPr="006B358B" w:rsidRDefault="006B358B" w:rsidP="00DC79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6B358B" w:rsidRPr="006B358B" w:rsidRDefault="006B358B" w:rsidP="00DC79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Глава сельского поселения</w:t>
      </w:r>
      <w:r w:rsidR="00DC79D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B358B">
        <w:rPr>
          <w:rFonts w:ascii="Times New Roman" w:eastAsia="Calibri" w:hAnsi="Times New Roman" w:cs="Times New Roman"/>
          <w:sz w:val="12"/>
          <w:szCs w:val="12"/>
        </w:rPr>
        <w:t>Верхняя Орлянка</w:t>
      </w:r>
    </w:p>
    <w:p w:rsidR="006B358B" w:rsidRPr="006B358B" w:rsidRDefault="006B358B" w:rsidP="00DC79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B358B" w:rsidRPr="006B358B" w:rsidRDefault="006B358B" w:rsidP="00DC79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B358B">
        <w:rPr>
          <w:rFonts w:ascii="Times New Roman" w:eastAsia="Calibri" w:hAnsi="Times New Roman" w:cs="Times New Roman"/>
          <w:sz w:val="12"/>
          <w:szCs w:val="12"/>
        </w:rPr>
        <w:t>Р.Р. Исмагилов</w:t>
      </w:r>
    </w:p>
    <w:p w:rsidR="00DC79D9" w:rsidRPr="00897A70" w:rsidRDefault="00DC79D9" w:rsidP="00DC79D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DC79D9" w:rsidRPr="00897A70" w:rsidRDefault="00DC79D9" w:rsidP="00DC79D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DC79D9" w:rsidRPr="00897A70" w:rsidRDefault="00DC79D9" w:rsidP="00DC79D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C79D9" w:rsidRPr="00897A70" w:rsidRDefault="00DC79D9" w:rsidP="00DC79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C79D9" w:rsidRPr="00897A70" w:rsidRDefault="00DC79D9" w:rsidP="00DC79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C79D9" w:rsidRPr="00897A70" w:rsidRDefault="00DC79D9" w:rsidP="00DC79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DC79D9" w:rsidRPr="00897A70" w:rsidRDefault="00DC79D9" w:rsidP="00DC79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№09</w:t>
      </w:r>
    </w:p>
    <w:p w:rsidR="00DC79D9" w:rsidRDefault="00DC79D9" w:rsidP="00DC79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C79D9">
        <w:rPr>
          <w:rFonts w:ascii="Times New Roman" w:eastAsia="Calibri" w:hAnsi="Times New Roman" w:cs="Times New Roman"/>
          <w:b/>
          <w:sz w:val="12"/>
          <w:szCs w:val="12"/>
        </w:rPr>
        <w:t>«О внесении изменений и дополнений в Решение Собрания Представителей сельского поселения Воротнее</w:t>
      </w:r>
    </w:p>
    <w:p w:rsidR="00DC79D9" w:rsidRPr="00DC79D9" w:rsidRDefault="00DC79D9" w:rsidP="00DC79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C79D9">
        <w:rPr>
          <w:rFonts w:ascii="Times New Roman" w:eastAsia="Calibri" w:hAnsi="Times New Roman" w:cs="Times New Roman"/>
          <w:b/>
          <w:sz w:val="12"/>
          <w:szCs w:val="12"/>
        </w:rPr>
        <w:t xml:space="preserve">  муниципального района Сергиевский  от 30.11.2016 г. № 23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DC79D9" w:rsidRPr="00DC79D9" w:rsidRDefault="00DC79D9" w:rsidP="00DC79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C79D9" w:rsidRPr="00DC79D9" w:rsidRDefault="00DC79D9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79D9">
        <w:rPr>
          <w:rFonts w:ascii="Times New Roman" w:eastAsia="Calibri" w:hAnsi="Times New Roman" w:cs="Times New Roman"/>
          <w:sz w:val="12"/>
          <w:szCs w:val="12"/>
        </w:rPr>
        <w:t>сельского поселения Воротнее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79D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79D9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DC79D9" w:rsidRPr="00DC79D9" w:rsidRDefault="00DC79D9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Воротнее муниципального района Сергиевский Самарской области, Собрание Представителей сельского поселения Воротнее муниципального района Сергиевский Самарской области</w:t>
      </w:r>
    </w:p>
    <w:p w:rsidR="00DC79D9" w:rsidRPr="00DC79D9" w:rsidRDefault="00DC79D9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DC79D9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DC79D9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1.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DC79D9" w:rsidRPr="00702690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Воротнее муниципального района Сергиевский  от 30.11.2016 г. № 23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DC79D9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="00DC79D9" w:rsidRPr="00702690">
        <w:rPr>
          <w:rFonts w:ascii="Times New Roman" w:eastAsia="Calibri" w:hAnsi="Times New Roman" w:cs="Times New Roman"/>
          <w:sz w:val="12"/>
          <w:szCs w:val="12"/>
        </w:rPr>
        <w:t>Пункт 1.2. раздела 1 дополнить словами:</w:t>
      </w:r>
    </w:p>
    <w:p w:rsidR="00DC79D9" w:rsidRPr="00DC79D9" w:rsidRDefault="00DC79D9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 xml:space="preserve"> «, организация работы по вопросу выбора и реализации способа управления многоквартирными домами».</w:t>
      </w:r>
    </w:p>
    <w:p w:rsidR="00DC79D9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1.</w:t>
      </w: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proofErr w:type="gramStart"/>
      <w:r w:rsidR="00DC79D9" w:rsidRPr="00702690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="00DC79D9" w:rsidRPr="00702690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DC79D9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="00DC79D9" w:rsidRPr="00702690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DC79D9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="00DC79D9" w:rsidRPr="00702690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DC79D9" w:rsidRPr="00702690" w:rsidRDefault="00702690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="00DC79D9" w:rsidRPr="00702690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 следующего содержания:</w:t>
      </w:r>
    </w:p>
    <w:p w:rsidR="00DC79D9" w:rsidRPr="00DC79D9" w:rsidRDefault="00DC79D9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DC79D9" w:rsidRPr="00DC79D9" w:rsidRDefault="00DC79D9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DC79D9" w:rsidRPr="00DC79D9" w:rsidRDefault="00DC79D9" w:rsidP="007026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DC79D9" w:rsidRPr="00DC79D9" w:rsidRDefault="00DC79D9" w:rsidP="00F22DB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 w:rsidR="00F22DBD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C79D9">
        <w:rPr>
          <w:rFonts w:ascii="Times New Roman" w:eastAsia="Calibri" w:hAnsi="Times New Roman" w:cs="Times New Roman"/>
          <w:sz w:val="12"/>
          <w:szCs w:val="12"/>
        </w:rPr>
        <w:t>сельского поселения Воротнее</w:t>
      </w:r>
    </w:p>
    <w:p w:rsidR="00DC79D9" w:rsidRPr="00DC79D9" w:rsidRDefault="00DC79D9" w:rsidP="00F22DB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DC79D9" w:rsidRPr="00DC79D9" w:rsidRDefault="00DC79D9" w:rsidP="00F22DB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Т.А.</w:t>
      </w:r>
      <w:r w:rsidR="00F22DB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DC79D9">
        <w:rPr>
          <w:rFonts w:ascii="Times New Roman" w:eastAsia="Calibri" w:hAnsi="Times New Roman" w:cs="Times New Roman"/>
          <w:sz w:val="12"/>
          <w:szCs w:val="12"/>
        </w:rPr>
        <w:t>Мамыкина</w:t>
      </w:r>
      <w:proofErr w:type="spellEnd"/>
    </w:p>
    <w:p w:rsidR="00DC79D9" w:rsidRPr="00DC79D9" w:rsidRDefault="00DC79D9" w:rsidP="00DC79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C79D9" w:rsidRPr="00DC79D9" w:rsidRDefault="00DC79D9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Глава сельского поселения Воротнее</w:t>
      </w:r>
    </w:p>
    <w:p w:rsidR="00DC79D9" w:rsidRPr="00DC79D9" w:rsidRDefault="00DC79D9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DC79D9" w:rsidRPr="00DC79D9" w:rsidRDefault="00DC79D9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C79D9">
        <w:rPr>
          <w:rFonts w:ascii="Times New Roman" w:eastAsia="Calibri" w:hAnsi="Times New Roman" w:cs="Times New Roman"/>
          <w:sz w:val="12"/>
          <w:szCs w:val="12"/>
        </w:rPr>
        <w:t>А.И.</w:t>
      </w:r>
      <w:r w:rsidR="00702690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DC79D9">
        <w:rPr>
          <w:rFonts w:ascii="Times New Roman" w:eastAsia="Calibri" w:hAnsi="Times New Roman" w:cs="Times New Roman"/>
          <w:sz w:val="12"/>
          <w:szCs w:val="12"/>
        </w:rPr>
        <w:t>Сидельников</w:t>
      </w:r>
      <w:proofErr w:type="spellEnd"/>
    </w:p>
    <w:p w:rsidR="00702690" w:rsidRPr="00897A70" w:rsidRDefault="00702690" w:rsidP="0070269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lastRenderedPageBreak/>
        <w:t>СОБРАНИЕ ПРЕДСТАВИТЕЛЕЙ</w:t>
      </w:r>
    </w:p>
    <w:p w:rsidR="00702690" w:rsidRPr="00897A70" w:rsidRDefault="00702690" w:rsidP="0070269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ЕЛШАНКА</w:t>
      </w:r>
    </w:p>
    <w:p w:rsidR="00702690" w:rsidRPr="00897A70" w:rsidRDefault="00702690" w:rsidP="0070269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702690" w:rsidRPr="00897A7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702690" w:rsidRPr="00897A7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702690" w:rsidRPr="00897A7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702690" w:rsidRPr="00897A7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№09</w:t>
      </w:r>
    </w:p>
    <w:p w:rsidR="0070269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02690">
        <w:rPr>
          <w:rFonts w:ascii="Times New Roman" w:eastAsia="Calibri" w:hAnsi="Times New Roman" w:cs="Times New Roman"/>
          <w:b/>
          <w:sz w:val="12"/>
          <w:szCs w:val="12"/>
        </w:rPr>
        <w:t>«О внесении изменений и дополнений в Решение Собрания Представителей сельского поселения Елшанка</w:t>
      </w:r>
    </w:p>
    <w:p w:rsidR="00702690" w:rsidRPr="0070269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02690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 от 30.11.2016 г. №21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702690" w:rsidRPr="00702690" w:rsidRDefault="00702690" w:rsidP="0070269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02690" w:rsidRPr="00702690" w:rsidRDefault="00702690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02690">
        <w:rPr>
          <w:rFonts w:ascii="Times New Roman" w:eastAsia="Calibri" w:hAnsi="Times New Roman" w:cs="Times New Roman"/>
          <w:sz w:val="12"/>
          <w:szCs w:val="12"/>
        </w:rPr>
        <w:t>сельского поселения Елшанка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02690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02690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702690" w:rsidRPr="00702690" w:rsidRDefault="00702690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Елшанка муниципального района Сергиевский Самарской области, Собрание Представителей сельского поселения Елшанка муниципального района Сергиевский Самарской области</w:t>
      </w:r>
    </w:p>
    <w:p w:rsidR="00702690" w:rsidRPr="00702690" w:rsidRDefault="00702690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702690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702690" w:rsidRPr="00342AE7" w:rsidRDefault="00342AE7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2AE7">
        <w:rPr>
          <w:rFonts w:ascii="Times New Roman" w:eastAsia="Calibri" w:hAnsi="Times New Roman" w:cs="Times New Roman"/>
          <w:sz w:val="12"/>
          <w:szCs w:val="12"/>
        </w:rPr>
        <w:t>1.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702690" w:rsidRPr="00342AE7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Елшанка  муниципального района Сергиевский  от 30.11.2016 г. №21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702690" w:rsidRPr="00342AE7" w:rsidRDefault="008E08E1" w:rsidP="008E08E1">
      <w:pPr>
        <w:pStyle w:val="ab"/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="00702690" w:rsidRPr="00342AE7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702690" w:rsidRPr="00702690" w:rsidRDefault="00702690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«, организация работы по вопросу выбора и реализации способа управления многоквартирными домами».</w:t>
      </w:r>
    </w:p>
    <w:p w:rsidR="00702690" w:rsidRPr="00702690" w:rsidRDefault="008E08E1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="00702690" w:rsidRPr="00702690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="00702690" w:rsidRPr="00702690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702690" w:rsidRPr="00702690" w:rsidRDefault="008E08E1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="00702690" w:rsidRPr="00702690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702690" w:rsidRPr="00702690" w:rsidRDefault="008E08E1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="00702690" w:rsidRPr="00702690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702690" w:rsidRPr="00702690" w:rsidRDefault="008E08E1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="00702690" w:rsidRPr="00702690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702690" w:rsidRPr="00702690" w:rsidRDefault="00702690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702690" w:rsidRPr="00702690" w:rsidRDefault="00702690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702690" w:rsidRPr="00702690" w:rsidRDefault="00702690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E12E28" w:rsidRDefault="00E12E28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02690" w:rsidRPr="00702690" w:rsidRDefault="00702690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02690">
        <w:rPr>
          <w:rFonts w:ascii="Times New Roman" w:eastAsia="Calibri" w:hAnsi="Times New Roman" w:cs="Times New Roman"/>
          <w:sz w:val="12"/>
          <w:szCs w:val="12"/>
        </w:rPr>
        <w:t>сельского поселения Елшанка</w:t>
      </w:r>
    </w:p>
    <w:p w:rsidR="00702690" w:rsidRPr="00702690" w:rsidRDefault="00702690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02690" w:rsidRPr="00702690" w:rsidRDefault="00702690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02690">
        <w:rPr>
          <w:rFonts w:ascii="Times New Roman" w:eastAsia="Calibri" w:hAnsi="Times New Roman" w:cs="Times New Roman"/>
          <w:sz w:val="12"/>
          <w:szCs w:val="12"/>
        </w:rPr>
        <w:t>Зиновьев</w:t>
      </w:r>
    </w:p>
    <w:p w:rsidR="00702690" w:rsidRPr="00702690" w:rsidRDefault="00702690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02690" w:rsidRPr="00702690" w:rsidRDefault="00702690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Глава сельского поселения Елшанка</w:t>
      </w:r>
    </w:p>
    <w:p w:rsidR="00702690" w:rsidRPr="00702690" w:rsidRDefault="00702690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02690" w:rsidRPr="00702690" w:rsidRDefault="00702690" w:rsidP="0070269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02690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702690">
        <w:rPr>
          <w:rFonts w:ascii="Times New Roman" w:eastAsia="Calibri" w:hAnsi="Times New Roman" w:cs="Times New Roman"/>
          <w:sz w:val="12"/>
          <w:szCs w:val="12"/>
        </w:rPr>
        <w:t>Прокаев</w:t>
      </w:r>
      <w:proofErr w:type="spellEnd"/>
    </w:p>
    <w:p w:rsidR="00702690" w:rsidRPr="00897A70" w:rsidRDefault="00702690" w:rsidP="0070269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702690" w:rsidRPr="00897A70" w:rsidRDefault="00702690" w:rsidP="0070269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 w:rsidR="00A0298B">
        <w:rPr>
          <w:rFonts w:ascii="Times New Roman" w:eastAsia="Calibri" w:hAnsi="Times New Roman" w:cs="Times New Roman"/>
          <w:b/>
          <w:sz w:val="12"/>
          <w:szCs w:val="12"/>
        </w:rPr>
        <w:t>ЗАХАРКИНО</w:t>
      </w:r>
    </w:p>
    <w:p w:rsidR="00702690" w:rsidRPr="00897A70" w:rsidRDefault="00702690" w:rsidP="0070269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702690" w:rsidRPr="00897A7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702690" w:rsidRPr="00897A7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702690" w:rsidRPr="00897A7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702690" w:rsidRPr="00897A70" w:rsidRDefault="00702690" w:rsidP="0070269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</w:t>
      </w:r>
      <w:r w:rsidR="00A0298B">
        <w:rPr>
          <w:rFonts w:ascii="Times New Roman" w:eastAsia="Calibri" w:hAnsi="Times New Roman" w:cs="Times New Roman"/>
          <w:sz w:val="12"/>
          <w:szCs w:val="12"/>
        </w:rPr>
        <w:t>08</w:t>
      </w:r>
    </w:p>
    <w:p w:rsidR="00A0298B" w:rsidRDefault="00A0298B" w:rsidP="00A029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0298B">
        <w:rPr>
          <w:rFonts w:ascii="Times New Roman" w:eastAsia="Calibri" w:hAnsi="Times New Roman" w:cs="Times New Roman"/>
          <w:b/>
          <w:sz w:val="12"/>
          <w:szCs w:val="12"/>
        </w:rPr>
        <w:t>«О внесении изменений и дополнений в Решение Собрания представителей сельского поселения Захаркино</w:t>
      </w:r>
    </w:p>
    <w:p w:rsidR="00A0298B" w:rsidRPr="00A0298B" w:rsidRDefault="00A0298B" w:rsidP="00A0298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0298B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 от 30.11.2016 г. №24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A0298B" w:rsidRPr="00A0298B" w:rsidRDefault="00A0298B" w:rsidP="00A0298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0298B" w:rsidRPr="00A0298B" w:rsidRDefault="00A0298B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 w:rsidR="003850EC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0298B">
        <w:rPr>
          <w:rFonts w:ascii="Times New Roman" w:eastAsia="Calibri" w:hAnsi="Times New Roman" w:cs="Times New Roman"/>
          <w:sz w:val="12"/>
          <w:szCs w:val="12"/>
        </w:rPr>
        <w:t>сельского поселения Захаркино</w:t>
      </w:r>
      <w:r w:rsidR="003850EC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0298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 w:rsidR="003850EC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0298B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A0298B" w:rsidRPr="00A0298B" w:rsidRDefault="00A0298B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Захаркино муниципального района Сергиевский Самарской области, Собрание представителей сельского поселения Захаркино муниципального района Сергиевский Самарской области</w:t>
      </w:r>
    </w:p>
    <w:p w:rsidR="00A0298B" w:rsidRPr="00A0298B" w:rsidRDefault="00A0298B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0298B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A0298B" w:rsidRPr="003850EC" w:rsidRDefault="008E08E1" w:rsidP="008E08E1">
      <w:pPr>
        <w:pStyle w:val="ab"/>
        <w:tabs>
          <w:tab w:val="left" w:pos="284"/>
        </w:tabs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="00A0298B" w:rsidRPr="003850EC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Захаркино муниципального района Сергиевский  от 30.11.2016 г. №24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A0298B" w:rsidRPr="003850EC">
        <w:rPr>
          <w:rFonts w:ascii="Times New Roman" w:eastAsia="Calibri" w:hAnsi="Times New Roman" w:cs="Times New Roman"/>
          <w:sz w:val="12"/>
          <w:szCs w:val="12"/>
        </w:rPr>
        <w:t>следующего содержания:</w:t>
      </w:r>
    </w:p>
    <w:p w:rsidR="00A0298B" w:rsidRPr="00A0298B" w:rsidRDefault="008E08E1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="00A0298B" w:rsidRPr="00A0298B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A0298B" w:rsidRPr="00A0298B" w:rsidRDefault="00A0298B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«, организация работы по вопросу выбора и реализации способа управления многоквартирными домами».</w:t>
      </w:r>
    </w:p>
    <w:p w:rsidR="00A0298B" w:rsidRPr="00A0298B" w:rsidRDefault="008E08E1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="00A0298B" w:rsidRPr="00A0298B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="00A0298B" w:rsidRPr="00A0298B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A0298B" w:rsidRPr="00A0298B" w:rsidRDefault="008E08E1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="00A0298B" w:rsidRPr="00A0298B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A0298B" w:rsidRPr="00A0298B" w:rsidRDefault="008E08E1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="00A0298B" w:rsidRPr="00A0298B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A0298B" w:rsidRPr="00A0298B" w:rsidRDefault="008E08E1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="00A0298B" w:rsidRPr="00A0298B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A0298B" w:rsidRPr="00A0298B" w:rsidRDefault="00A0298B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A0298B" w:rsidRPr="00A0298B" w:rsidRDefault="00A0298B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lastRenderedPageBreak/>
        <w:t>2.  Опубликовать настоящее  Решение в газете «Сергиевский вестник».</w:t>
      </w:r>
    </w:p>
    <w:p w:rsidR="00A0298B" w:rsidRPr="00A0298B" w:rsidRDefault="00A0298B" w:rsidP="008E08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A0298B" w:rsidRPr="00A0298B" w:rsidRDefault="00A0298B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 w:rsidR="003850EC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0298B">
        <w:rPr>
          <w:rFonts w:ascii="Times New Roman" w:eastAsia="Calibri" w:hAnsi="Times New Roman" w:cs="Times New Roman"/>
          <w:sz w:val="12"/>
          <w:szCs w:val="12"/>
        </w:rPr>
        <w:t>сельского поселения Захаркино</w:t>
      </w:r>
    </w:p>
    <w:p w:rsidR="00A0298B" w:rsidRPr="00A0298B" w:rsidRDefault="00A0298B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0298B" w:rsidRPr="00A0298B" w:rsidRDefault="00A0298B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А.А.</w:t>
      </w:r>
      <w:r w:rsidR="003850EC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A0298B">
        <w:rPr>
          <w:rFonts w:ascii="Times New Roman" w:eastAsia="Calibri" w:hAnsi="Times New Roman" w:cs="Times New Roman"/>
          <w:sz w:val="12"/>
          <w:szCs w:val="12"/>
        </w:rPr>
        <w:t>Жаркова</w:t>
      </w:r>
      <w:proofErr w:type="spellEnd"/>
    </w:p>
    <w:p w:rsidR="00A0298B" w:rsidRPr="00A0298B" w:rsidRDefault="00A0298B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A0298B" w:rsidRPr="00A0298B" w:rsidRDefault="00A0298B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Глава сельского поселения Захаркино</w:t>
      </w:r>
    </w:p>
    <w:p w:rsidR="00A0298B" w:rsidRPr="00A0298B" w:rsidRDefault="00A0298B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0298B" w:rsidRPr="00A0298B" w:rsidRDefault="00A0298B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0298B">
        <w:rPr>
          <w:rFonts w:ascii="Times New Roman" w:eastAsia="Calibri" w:hAnsi="Times New Roman" w:cs="Times New Roman"/>
          <w:sz w:val="12"/>
          <w:szCs w:val="12"/>
        </w:rPr>
        <w:t>С.Е.</w:t>
      </w:r>
      <w:r w:rsidR="003850EC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A0298B">
        <w:rPr>
          <w:rFonts w:ascii="Times New Roman" w:eastAsia="Calibri" w:hAnsi="Times New Roman" w:cs="Times New Roman"/>
          <w:sz w:val="12"/>
          <w:szCs w:val="12"/>
        </w:rPr>
        <w:t>Служаева</w:t>
      </w:r>
      <w:proofErr w:type="spellEnd"/>
    </w:p>
    <w:p w:rsidR="003850EC" w:rsidRPr="00897A70" w:rsidRDefault="003850EC" w:rsidP="003850E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3850EC" w:rsidRPr="00897A70" w:rsidRDefault="003850EC" w:rsidP="003850E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КАРМАЛО-АДЕЛЯКОВО</w:t>
      </w:r>
    </w:p>
    <w:p w:rsidR="003850EC" w:rsidRPr="00897A70" w:rsidRDefault="003850EC" w:rsidP="003850E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3850EC" w:rsidRPr="00897A70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3850EC" w:rsidRPr="00897A70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3850EC" w:rsidRPr="00897A70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3850EC" w:rsidRPr="00897A70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№08</w:t>
      </w:r>
    </w:p>
    <w:p w:rsidR="003850EC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850EC">
        <w:rPr>
          <w:rFonts w:ascii="Times New Roman" w:eastAsia="Calibri" w:hAnsi="Times New Roman" w:cs="Times New Roman"/>
          <w:b/>
          <w:sz w:val="12"/>
          <w:szCs w:val="12"/>
        </w:rPr>
        <w:t>«О внесении изменений и дополнений в Решение Собрания Представителей сельского поселения Кармало-Аделяково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850EC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 от 30.11.2016 г. № 21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сельского поселения Кармало-Аделяково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Кармало-Аделяково муниципального района Сергиевский Самарской области, Собрание Представителей сельского поселения Кармало-Аделяково муниципального района Сергиевский Самарской области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3850EC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Кармало-Аделяково муниципального района Сергиевский  от 30.11.2016 г. № 21 «О передаче осуществления части полномочий органам местного самоуправления муниципального района Сергиевский Самарской области»</w:t>
      </w:r>
      <w:r w:rsidR="003850EC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следующего содержания: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«, организация работы по вопросу выбора и реализации способа управления многоквартирными домами».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="003850EC" w:rsidRPr="003850EC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="003850EC" w:rsidRPr="003850EC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сельского поселения Кармало-Аделяково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Н.П.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Малиновский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Кармало-Аделяково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О.М.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Карягин</w:t>
      </w:r>
    </w:p>
    <w:p w:rsidR="003850EC" w:rsidRPr="00897A70" w:rsidRDefault="003850EC" w:rsidP="003850E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3850EC" w:rsidRPr="00897A70" w:rsidRDefault="003850EC" w:rsidP="003850E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3850EC" w:rsidRPr="00897A70" w:rsidRDefault="003850EC" w:rsidP="003850E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3850EC" w:rsidRPr="00897A70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3850EC" w:rsidRPr="00897A70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3850EC" w:rsidRPr="00897A70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3850EC" w:rsidRPr="00897A70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№10</w:t>
      </w:r>
    </w:p>
    <w:p w:rsidR="003850EC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850EC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сельского поселения Калиновка 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850EC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29.11.2016 г. № 21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3850EC" w:rsidRPr="003850EC" w:rsidRDefault="003850EC" w:rsidP="003850E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 w:rsidR="00954FA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сельского поселения Калиновка</w:t>
      </w:r>
      <w:r w:rsidR="00954FA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 w:rsidR="00954FA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Калиновка муниципального района Сергиевский Самарской области,  Собрание Представителей сельского поселения Калиновка муниципального района Сергиевский Самарской области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3850EC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Калиновка  муниципального района Сергиевский  от 29.11.2016 г. № 21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Пункт 1.2. раздела 1 дополнить словами: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 xml:space="preserve"> «, организация работы по вопросу выбора и реализации способа управления многоквартирными домами».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1.2. </w:t>
      </w:r>
      <w:proofErr w:type="gramStart"/>
      <w:r w:rsidR="003850EC" w:rsidRPr="003850EC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="003850EC" w:rsidRPr="003850EC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3850EC" w:rsidRPr="003850EC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="003850EC" w:rsidRPr="003850EC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 следующего содержания: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3850EC" w:rsidRPr="003850EC" w:rsidRDefault="003850EC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3850EC" w:rsidRPr="003850EC" w:rsidRDefault="003850EC" w:rsidP="00954FA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 w:rsidR="00954FA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сельского поселения Калиновка</w:t>
      </w:r>
    </w:p>
    <w:p w:rsidR="003850EC" w:rsidRPr="003850EC" w:rsidRDefault="003850EC" w:rsidP="00954FA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850EC" w:rsidRPr="003850EC" w:rsidRDefault="003850EC" w:rsidP="00954FA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Т.А.</w:t>
      </w:r>
      <w:r w:rsidR="00954FAA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3850EC">
        <w:rPr>
          <w:rFonts w:ascii="Times New Roman" w:eastAsia="Calibri" w:hAnsi="Times New Roman" w:cs="Times New Roman"/>
          <w:sz w:val="12"/>
          <w:szCs w:val="12"/>
        </w:rPr>
        <w:t>Паймушкина</w:t>
      </w:r>
      <w:proofErr w:type="spellEnd"/>
    </w:p>
    <w:p w:rsidR="003850EC" w:rsidRPr="003850EC" w:rsidRDefault="003850EC" w:rsidP="00954FA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3850EC" w:rsidRPr="003850EC" w:rsidRDefault="003850EC" w:rsidP="00954FA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3850EC" w:rsidRPr="003850EC" w:rsidRDefault="003850EC" w:rsidP="00954FA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850EC" w:rsidRPr="003850EC" w:rsidRDefault="003850EC" w:rsidP="00954FA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850EC">
        <w:rPr>
          <w:rFonts w:ascii="Times New Roman" w:eastAsia="Calibri" w:hAnsi="Times New Roman" w:cs="Times New Roman"/>
          <w:sz w:val="12"/>
          <w:szCs w:val="12"/>
        </w:rPr>
        <w:t>С.В.</w:t>
      </w:r>
      <w:r w:rsidR="00954FA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850EC">
        <w:rPr>
          <w:rFonts w:ascii="Times New Roman" w:eastAsia="Calibri" w:hAnsi="Times New Roman" w:cs="Times New Roman"/>
          <w:sz w:val="12"/>
          <w:szCs w:val="12"/>
        </w:rPr>
        <w:t>Беспалов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КАНДАБУЛАК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№08</w:t>
      </w:r>
    </w:p>
    <w:p w:rsidR="007C6C2D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сельского поселения Кандабулак 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30.11.2016 г. № 22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сельского поселения Кандабулак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Кандабулак муниципального района Сергиевский Самарской области,  Собрание Представителей сельского поселения Кандабулак муниципального района Сергиевский Самарской области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Кандабулак муниципального района Сергиевский  от 30.11.2016 г. №22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Пункт 1.2. раздела 1 дополнить словами: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 xml:space="preserve"> «, организация работы по вопросу выбора и реализации способа управления многоквартирными домами».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7C6C2D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7C6C2D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Pr="007C6C2D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 следующего содержания: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сельского поселения Кандабулак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 xml:space="preserve">С.И. </w:t>
      </w:r>
      <w:proofErr w:type="spellStart"/>
      <w:r w:rsidRPr="007C6C2D">
        <w:rPr>
          <w:rFonts w:ascii="Times New Roman" w:eastAsia="Calibri" w:hAnsi="Times New Roman" w:cs="Times New Roman"/>
          <w:sz w:val="12"/>
          <w:szCs w:val="12"/>
        </w:rPr>
        <w:t>Кадерова</w:t>
      </w:r>
      <w:proofErr w:type="spellEnd"/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Кандабулак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А.А. Мартынов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№09</w:t>
      </w:r>
    </w:p>
    <w:p w:rsidR="007C6C2D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сельского поселения Красносельское 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29.11.2016 г. № 21 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сельского поселения Красносельское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E12E28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 xml:space="preserve">Руководствуясь частью 4 статьи 15 Федерального закона от 6 октября 2003г. № 131-ФЗ «Об общих принципах организации местного </w:t>
      </w:r>
    </w:p>
    <w:p w:rsidR="007C6C2D" w:rsidRPr="007C6C2D" w:rsidRDefault="007C6C2D" w:rsidP="00E12E2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lastRenderedPageBreak/>
        <w:t>самоуправления в Российской Федерации», Бюджетным кодексом Российской Федерации, Уставом сельского поселения Красносельское муниципального района Сергиевский Самарской области,  Собрание Представителей сельского поселения Красносельское муниципального района Сергиевский Самарской области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Красносельское муниципального района Сергиевский  от 29.11.2016 г. № 21 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Пункт 1.2. раздела 1 дополнить словами: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 xml:space="preserve"> «, организация работы по вопросу выбора и реализации способа управления многоквартирными домами».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7C6C2D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7C6C2D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Pr="007C6C2D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 следующего содержания: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E12E28" w:rsidRDefault="00E12E28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сельского поселения Красносельское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Н.А.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7C6C2D">
        <w:rPr>
          <w:rFonts w:ascii="Times New Roman" w:eastAsia="Calibri" w:hAnsi="Times New Roman" w:cs="Times New Roman"/>
          <w:sz w:val="12"/>
          <w:szCs w:val="12"/>
        </w:rPr>
        <w:t>Каемова</w:t>
      </w:r>
      <w:proofErr w:type="spellEnd"/>
    </w:p>
    <w:p w:rsid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E12E28" w:rsidRPr="007C6C2D" w:rsidRDefault="00E12E28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Глава сельского поселения Красносельское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В.Е.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7C6C2D">
        <w:rPr>
          <w:rFonts w:ascii="Times New Roman" w:eastAsia="Calibri" w:hAnsi="Times New Roman" w:cs="Times New Roman"/>
          <w:sz w:val="12"/>
          <w:szCs w:val="12"/>
        </w:rPr>
        <w:t>Облыгин</w:t>
      </w:r>
      <w:proofErr w:type="spellEnd"/>
    </w:p>
    <w:p w:rsidR="00E12E28" w:rsidRDefault="00E12E28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№09</w:t>
      </w:r>
    </w:p>
    <w:p w:rsidR="007C6C2D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сельского поселения Кутузовский 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30.11.2016 г. № 25 «О передаче осуществления части полномочий органам местного самоуправления муниципального района Сергиевский Самарской области»»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сельского поселения Кутузовский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Кутузовский муниципального района Сергиевский Самарской области,  Собрание представителей сельского поселения Кутузовский муниципального района Сергиевский Самарской области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Кутузовский муниципального района Сергиевский  от 30.11.2016 г. № 25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«организация работы по вопросу выбора и реализации способа управления многоквартирными домами».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7C6C2D">
        <w:rPr>
          <w:rFonts w:ascii="Times New Roman" w:eastAsia="Calibri" w:hAnsi="Times New Roman" w:cs="Times New Roman"/>
          <w:sz w:val="12"/>
          <w:szCs w:val="12"/>
        </w:rPr>
        <w:t>В пункте 1.16. раздела 1 слова «в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7C6C2D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7C6C2D">
        <w:rPr>
          <w:rFonts w:ascii="Times New Roman" w:eastAsia="Calibri" w:hAnsi="Times New Roman" w:cs="Times New Roman"/>
          <w:sz w:val="12"/>
          <w:szCs w:val="12"/>
        </w:rPr>
        <w:t>В пункте 1.20. раздела 1 слова «реконструкции объектов капитального строительства» исключить.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Pr="007C6C2D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E12E28" w:rsidRDefault="00E12E28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сельского поселения Кутузовский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А.Н.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7C6C2D">
        <w:rPr>
          <w:rFonts w:ascii="Times New Roman" w:eastAsia="Calibri" w:hAnsi="Times New Roman" w:cs="Times New Roman"/>
          <w:sz w:val="12"/>
          <w:szCs w:val="12"/>
        </w:rPr>
        <w:t>Шмонин</w:t>
      </w:r>
      <w:proofErr w:type="spellEnd"/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Глава сельского поселения Кутузовский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7C6C2D">
        <w:rPr>
          <w:rFonts w:ascii="Times New Roman" w:eastAsia="Calibri" w:hAnsi="Times New Roman" w:cs="Times New Roman"/>
          <w:sz w:val="12"/>
          <w:szCs w:val="12"/>
        </w:rPr>
        <w:t>Сабельникова</w:t>
      </w:r>
      <w:proofErr w:type="spellEnd"/>
    </w:p>
    <w:p w:rsidR="007467E4" w:rsidRDefault="007467E4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7C6C2D" w:rsidRPr="00897A70" w:rsidRDefault="007C6C2D" w:rsidP="007C6C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7C6C2D" w:rsidRPr="00897A70" w:rsidRDefault="007C6C2D" w:rsidP="007C6C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№09</w:t>
      </w:r>
    </w:p>
    <w:p w:rsidR="0010265B" w:rsidRPr="0010265B" w:rsidRDefault="007C6C2D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«О внесении изменений и дополнений в Решение Собрания Представителей сельского поселения Липовка</w:t>
      </w:r>
    </w:p>
    <w:p w:rsidR="007C6C2D" w:rsidRPr="0010265B" w:rsidRDefault="007C6C2D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30.11.2016 г. №22  «О передаче осуществления части полномочий органам местного самоуправления муниципального района Сергиевский Самарской области</w:t>
      </w:r>
      <w:r w:rsidR="0010265B" w:rsidRPr="0010265B"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7C6C2D" w:rsidRPr="007C6C2D" w:rsidRDefault="007C6C2D" w:rsidP="007C6C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 w:rsidR="0010265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сельского поселения Липовка</w:t>
      </w:r>
      <w:r w:rsidR="0010265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 w:rsidR="0010265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Липовка муниципального района Сергиевский Самарской области,  Собрание Представителей сельского поселения Липовка муниципального района Сергиевский Самарской области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7C6C2D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7C6C2D" w:rsidRPr="007C6C2D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="007C6C2D" w:rsidRPr="007C6C2D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Липовка  муниципального района Сергиевский  от 30.11.2016 г. №22 «О передаче осуществления части полномочий органам местного самоуправления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7C6C2D" w:rsidRPr="007C6C2D">
        <w:rPr>
          <w:rFonts w:ascii="Times New Roman" w:eastAsia="Calibri" w:hAnsi="Times New Roman" w:cs="Times New Roman"/>
          <w:sz w:val="12"/>
          <w:szCs w:val="12"/>
        </w:rPr>
        <w:t>следующего содержания:</w:t>
      </w:r>
    </w:p>
    <w:p w:rsidR="007C6C2D" w:rsidRPr="007C6C2D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="007C6C2D" w:rsidRPr="007C6C2D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«, организация работы по вопросу выбора и реализации способа управления многоквартирными домами».</w:t>
      </w:r>
    </w:p>
    <w:p w:rsidR="007C6C2D" w:rsidRPr="007C6C2D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="007C6C2D" w:rsidRPr="007C6C2D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="007C6C2D" w:rsidRPr="007C6C2D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7C6C2D" w:rsidRPr="007C6C2D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="007C6C2D" w:rsidRPr="007C6C2D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7C6C2D" w:rsidRPr="007C6C2D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="007C6C2D" w:rsidRPr="007C6C2D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7C6C2D" w:rsidRPr="007C6C2D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="007C6C2D" w:rsidRPr="007C6C2D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7467E4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 w:rsidR="0010265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C6C2D">
        <w:rPr>
          <w:rFonts w:ascii="Times New Roman" w:eastAsia="Calibri" w:hAnsi="Times New Roman" w:cs="Times New Roman"/>
          <w:sz w:val="12"/>
          <w:szCs w:val="12"/>
        </w:rPr>
        <w:t>сельского поселения Липовка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Н.Н. Тихонова</w:t>
      </w:r>
    </w:p>
    <w:p w:rsidR="007C6C2D" w:rsidRDefault="007C6C2D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467E4" w:rsidRPr="007C6C2D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C6C2D" w:rsidRPr="007C6C2D" w:rsidRDefault="007C6C2D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C6C2D" w:rsidRPr="007C6C2D" w:rsidRDefault="007C6C2D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C6C2D">
        <w:rPr>
          <w:rFonts w:ascii="Times New Roman" w:eastAsia="Calibri" w:hAnsi="Times New Roman" w:cs="Times New Roman"/>
          <w:sz w:val="12"/>
          <w:szCs w:val="12"/>
        </w:rPr>
        <w:t>С.И. Вершинин</w:t>
      </w:r>
    </w:p>
    <w:p w:rsidR="007467E4" w:rsidRDefault="007467E4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7467E4" w:rsidRDefault="007467E4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№08а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сельского поселения Светлодольск 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30.11.2016 г. № 22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Светлодольск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Светлодольск муниципального района Сергиевский Самарской области,  Собрание Представителей сельского поселения Светлодольск муниципального района Сергиевский 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Светлодольск муниципального района Сергиевский  от 30.11.2016 г. № 22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1.2. раздела 1 дополнить словами: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 xml:space="preserve"> «, организация работы по вопросу выбора и реализации способа управления многоквартирными домами».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10265B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10265B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реконструкции объектов капитального строительства»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1.5. </w:t>
      </w:r>
      <w:r w:rsidRPr="0010265B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 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7467E4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Светлодольск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Н.А.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0265B">
        <w:rPr>
          <w:rFonts w:ascii="Times New Roman" w:eastAsia="Calibri" w:hAnsi="Times New Roman" w:cs="Times New Roman"/>
          <w:sz w:val="12"/>
          <w:szCs w:val="12"/>
        </w:rPr>
        <w:t>Анцинова</w:t>
      </w:r>
      <w:proofErr w:type="spellEnd"/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Глава сельского поселения Светлодольск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Н.В.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0265B">
        <w:rPr>
          <w:rFonts w:ascii="Times New Roman" w:eastAsia="Calibri" w:hAnsi="Times New Roman" w:cs="Times New Roman"/>
          <w:sz w:val="12"/>
          <w:szCs w:val="12"/>
        </w:rPr>
        <w:t>Андрюхин</w:t>
      </w:r>
      <w:proofErr w:type="spellEnd"/>
    </w:p>
    <w:p w:rsidR="007467E4" w:rsidRDefault="007467E4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СЕРГИЕВСК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№09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«О внесении изменений и дополнений в Решение Собрания Представителей сельского поселения Сергиевск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 xml:space="preserve">  муниципального района Сергиевский  от  29.11.2016 г. № 27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Сергиевск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Сергиевск муниципального района Сергиевский Самарской области,  Собрание Представителей сельского поселения Сергиевск  муниципального района Сергиевский 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Сергиевск  муниципального района Сергиевский  от  30.11.2016 г. №27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«, организация работы по вопросу выбора и реализации способа управления многоквартирными домами».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10265B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10265B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Pr="0010265B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7467E4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Сергиевск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А.Н. Нестеров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467E4" w:rsidRPr="0010265B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Глава сельского поселения Сергиевск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 xml:space="preserve">М.М. </w:t>
      </w:r>
      <w:proofErr w:type="spellStart"/>
      <w:r w:rsidRPr="0010265B">
        <w:rPr>
          <w:rFonts w:ascii="Times New Roman" w:eastAsia="Calibri" w:hAnsi="Times New Roman" w:cs="Times New Roman"/>
          <w:sz w:val="12"/>
          <w:szCs w:val="12"/>
        </w:rPr>
        <w:t>Арчибасов</w:t>
      </w:r>
      <w:proofErr w:type="spellEnd"/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СЕРНОВОДСК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№09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сельского поселения  Серноводск 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30.11.2016 г. № 25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Серноводск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 xml:space="preserve"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 Серноводск </w:t>
      </w:r>
      <w:r w:rsidRPr="0010265B">
        <w:rPr>
          <w:rFonts w:ascii="Times New Roman" w:eastAsia="Calibri" w:hAnsi="Times New Roman" w:cs="Times New Roman"/>
          <w:sz w:val="12"/>
          <w:szCs w:val="12"/>
        </w:rPr>
        <w:lastRenderedPageBreak/>
        <w:t>муниципального района Сергиевский Самарской области,  Собрание Представителей сельского поселения Серноводск муниципального района Сергиевский 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Серноводск  муниципального района Сергиевский  от 30.11.2016 г. № 25 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 организация работы по вопросу выбора и реализации способа управления многоквартирными домами».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10265B">
        <w:rPr>
          <w:rFonts w:ascii="Times New Roman" w:eastAsia="Calibri" w:hAnsi="Times New Roman" w:cs="Times New Roman"/>
          <w:sz w:val="12"/>
          <w:szCs w:val="12"/>
        </w:rPr>
        <w:t>В пункте 1.16. раздела 1 слова «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10265B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Pr="0010265B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1 января 2017 года.</w:t>
      </w:r>
    </w:p>
    <w:p w:rsidR="007467E4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Серноводск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С.А. Воякин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467E4" w:rsidRPr="0010265B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Глава сельского поселения  Серноводск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 xml:space="preserve">Г.Н. </w:t>
      </w:r>
      <w:proofErr w:type="spellStart"/>
      <w:r w:rsidRPr="0010265B">
        <w:rPr>
          <w:rFonts w:ascii="Times New Roman" w:eastAsia="Calibri" w:hAnsi="Times New Roman" w:cs="Times New Roman"/>
          <w:sz w:val="12"/>
          <w:szCs w:val="12"/>
        </w:rPr>
        <w:t>Чебоксарова</w:t>
      </w:r>
      <w:proofErr w:type="spellEnd"/>
    </w:p>
    <w:p w:rsidR="007467E4" w:rsidRDefault="007467E4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СУРГУТ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№09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сельского поселения Сургут 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30.11.2016 г. № 27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Сургут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Сургут муниципального района Сергиевский Самарской области,  Собрание Представителей сельского поселения Сургут муниципального района Сергиевский 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Сургут муниципального района Сергиевский  от 30.11.2016 г. № 27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1.2. раздела 1 дополнить словами: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 xml:space="preserve"> «, организация работы по вопросу выбора и реализации способа управления многоквартирными домами».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10265B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10265B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Pr="0010265B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 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7467E4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Сургут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А.Б. Александров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467E4" w:rsidRPr="0010265B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Глава сельского поселения Сургут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С.А. Содомов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lastRenderedPageBreak/>
        <w:t>СОБРАНИЕ ПРЕДСТАВИТЕЛЕЙ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ГОРОДСКОГО</w:t>
      </w: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№09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 xml:space="preserve">«О внесении изменений и дополнений в Решение Собрания Представителей городского поселения Суходол 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от 30.11.2016 г. № 26 «О передаче осуществления части полномочий органам местного самоуправления муниципального района Сергиевский Самарской области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городского поселения Суходол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городского поселения Суходол муниципального района Сергиевский Самарской области,  Собрание Представителей городского поселения Суходол муниципального района Сергиевский 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городского поселения Суходол муниципального района Сергиевский  от 30.11.2016 г. № 26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1.2. раздела 1 дополнить словами: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 xml:space="preserve"> «, организация работы по вопросу выбора и реализации способа управления многоквартирными домами».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10265B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10265B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1.3.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1.20. раздела 1 Решения изложить в новой редакции: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«1.20. Подготовка и утверждение местных нормативов градостроительного проектирования  поселения, внесение в них изменений.  Принятия решений о развитии застроенных территории, проведение аукциона на право заключить договор о развитии застроенных территорий. Выдача градостроительных планов земельных участков; выдача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 в тех случаях, когда указанные решения  в соответствии с Градостроительным кодексом Российской Федерации должны быть выданы  органами местного самоуправления».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10265B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 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 1 января 2017 года.</w:t>
      </w:r>
    </w:p>
    <w:p w:rsidR="007467E4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городского поселения Суходол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С.И. Баранов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7467E4" w:rsidRDefault="007467E4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Глава городского поселения  Суходол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А.Н. Малышев</w:t>
      </w:r>
    </w:p>
    <w:p w:rsidR="007467E4" w:rsidRDefault="007467E4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СОБРАНИЕ ПРЕДСТАВИТЕЛЕЙ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ЧЕРНОВКА</w:t>
      </w:r>
    </w:p>
    <w:p w:rsidR="0010265B" w:rsidRPr="00897A70" w:rsidRDefault="0010265B" w:rsidP="0010265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97A70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97A70">
        <w:rPr>
          <w:rFonts w:ascii="Times New Roman" w:eastAsia="Calibri" w:hAnsi="Times New Roman" w:cs="Times New Roman"/>
          <w:sz w:val="12"/>
          <w:szCs w:val="12"/>
        </w:rPr>
        <w:t>РЕШЕНИЕ</w:t>
      </w:r>
    </w:p>
    <w:p w:rsidR="0010265B" w:rsidRPr="00897A70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 марта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897A70">
        <w:rPr>
          <w:rFonts w:ascii="Times New Roman" w:eastAsia="Calibri" w:hAnsi="Times New Roman" w:cs="Times New Roman"/>
          <w:sz w:val="12"/>
          <w:szCs w:val="12"/>
        </w:rPr>
        <w:t>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97A70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№09</w:t>
      </w:r>
    </w:p>
    <w:p w:rsid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«О внесении изменений и дополнений в Решение Собрания Представителей сельского поселения Черновка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 от 30.11.2016 г. №21 «О передаче осуществления части полномочий органам местного самоуправления муниципального района Сергиевский Самарской области»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Принято  Собранием 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Черновка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  <w:u w:val="single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Руководствуясь частью 4 статьи 15 Федерального закона от 6 октября 2003г. № 131-ФЗ «Об общих принципах организации местного самоуправления в Российской Федерации», Бюджетным кодексом Российской Федерации, Уставом сельского поселения Черновка муниципального района Сергиевский Самарской области,  Собрание Представителей сельского поселения Черновка муниципального района Сергиевский Самарской области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0265B">
        <w:rPr>
          <w:rFonts w:ascii="Times New Roman" w:eastAsia="Calibri" w:hAnsi="Times New Roman" w:cs="Times New Roman"/>
          <w:b/>
          <w:sz w:val="12"/>
          <w:szCs w:val="12"/>
        </w:rPr>
        <w:t>РЕШИЛО: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Внести изменения и дополнения в Решение Собрания Представителей сельского поселения  Черновка муниципального района Сергиевский  от 30.11.2016 г. № 21 «О передаче осуществления части полномочий органам местного самоуправления муниципального района Сергиевский Самарской области» 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1.1.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1.2.раздела 1 дополнить словами: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«, организация работы по вопросу выбора и реализации способа управления многоквартирными домами».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1.2. </w:t>
      </w:r>
      <w:proofErr w:type="gramStart"/>
      <w:r w:rsidRPr="0010265B">
        <w:rPr>
          <w:rFonts w:ascii="Times New Roman" w:eastAsia="Calibri" w:hAnsi="Times New Roman" w:cs="Times New Roman"/>
          <w:sz w:val="12"/>
          <w:szCs w:val="12"/>
        </w:rPr>
        <w:t>В пункте 1.16. раздела 1 слова «, в том числе  размещение в единой информационной системе (ЕИС) плана-закупок и внесенных в него изменений, размещение в ЕИС  плана-графика и внесенных в него изменений, а также размещение в ЕИС  сведений и отчетов, предусмотренных  Федеральным законом от 05.04.2013г. №44-ФЗ «О контрактной системе в сфере закупок товаров, работ, услуг для обеспечения государственных и муниципальных нужд</w:t>
      </w:r>
      <w:proofErr w:type="gramEnd"/>
      <w:r w:rsidRPr="0010265B">
        <w:rPr>
          <w:rFonts w:ascii="Times New Roman" w:eastAsia="Calibri" w:hAnsi="Times New Roman" w:cs="Times New Roman"/>
          <w:sz w:val="12"/>
          <w:szCs w:val="12"/>
        </w:rPr>
        <w:t>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1.3.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Пункт 1.19. раздела 1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1.4. </w:t>
      </w:r>
      <w:r w:rsidRPr="0010265B">
        <w:rPr>
          <w:rFonts w:ascii="Times New Roman" w:eastAsia="Calibri" w:hAnsi="Times New Roman" w:cs="Times New Roman"/>
          <w:sz w:val="12"/>
          <w:szCs w:val="12"/>
        </w:rPr>
        <w:t>В пункте 1.20. раздела 1 слова «,  реконструкции объектов капитального строительства» исключить.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1.5. </w:t>
      </w:r>
      <w:r w:rsidRPr="0010265B">
        <w:rPr>
          <w:rFonts w:ascii="Times New Roman" w:eastAsia="Calibri" w:hAnsi="Times New Roman" w:cs="Times New Roman"/>
          <w:sz w:val="12"/>
          <w:szCs w:val="12"/>
        </w:rPr>
        <w:t>Раздел 1 дополнить   пунктом 1.21.следующего содержания: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«1.21. Подготовка в орган регулирования тарифов предложений по установлению предельных (максимальных) индексов изменения размера вносимой гражданами платы за коммунальные услуги, предложений по установлению размера регионального стандарта стоимости жилищно-коммунальных услуг».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2.  Опубликовать настоящее  Решение в газете «Сергиевский вестник».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3. Настоящее Решение вступает в силу со дня его официального  опубликования  и распространяет  свое действие на отношения, возникшие  с</w:t>
      </w:r>
      <w:proofErr w:type="gramStart"/>
      <w:r w:rsidRPr="0010265B">
        <w:rPr>
          <w:rFonts w:ascii="Times New Roman" w:eastAsia="Calibri" w:hAnsi="Times New Roman" w:cs="Times New Roman"/>
          <w:sz w:val="12"/>
          <w:szCs w:val="12"/>
        </w:rPr>
        <w:t>1</w:t>
      </w:r>
      <w:proofErr w:type="gramEnd"/>
      <w:r w:rsidRPr="0010265B">
        <w:rPr>
          <w:rFonts w:ascii="Times New Roman" w:eastAsia="Calibri" w:hAnsi="Times New Roman" w:cs="Times New Roman"/>
          <w:sz w:val="12"/>
          <w:szCs w:val="12"/>
        </w:rPr>
        <w:t xml:space="preserve"> января 2017 года.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Председатель собрания представителей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сельского поселения Черновка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И.В.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Милюкова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Глава сельского поселения  Черновка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0265B" w:rsidRPr="0010265B" w:rsidRDefault="0010265B" w:rsidP="0010265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0265B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0265B">
        <w:rPr>
          <w:rFonts w:ascii="Times New Roman" w:eastAsia="Calibri" w:hAnsi="Times New Roman" w:cs="Times New Roman"/>
          <w:sz w:val="12"/>
          <w:szCs w:val="12"/>
        </w:rPr>
        <w:t>Беляев</w:t>
      </w:r>
    </w:p>
    <w:p w:rsidR="00A34E15" w:rsidRDefault="00A34E15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4E15" w:rsidRDefault="00A34E15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4E15" w:rsidRDefault="00A34E15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51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552"/>
        <w:gridCol w:w="2551"/>
      </w:tblGrid>
      <w:tr w:rsidR="00F617E8" w:rsidRPr="00F617E8" w:rsidTr="00D60330">
        <w:tc>
          <w:tcPr>
            <w:tcW w:w="2410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Соучредители: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Собрание представителей муниципального района Сергиевский Самарской области;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Администрации городского</w:t>
            </w: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, </w:t>
            </w: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сельских поселений муниципального района Сергиевский Самарской области.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Газета изготовлена в администрации муниципального района Сергиевский Самарской области: 446540, Самарская область, Сергиевский район, с. Сергиевск, 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Тел: (84655) 2-15-35</w:t>
            </w:r>
          </w:p>
          <w:p w:rsidR="00F617E8" w:rsidRPr="000253EE" w:rsidRDefault="00F617E8" w:rsidP="004E467F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Гл. редактор: </w:t>
            </w:r>
            <w:r w:rsidR="004E467F">
              <w:rPr>
                <w:rFonts w:ascii="Times New Roman" w:eastAsia="Calibri" w:hAnsi="Times New Roman" w:cs="Times New Roman"/>
                <w:sz w:val="12"/>
                <w:szCs w:val="12"/>
              </w:rPr>
              <w:t>Л.Н. Мартынова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  <w:t>«Сергиевский вестник»</w:t>
            </w:r>
          </w:p>
          <w:p w:rsidR="00F617E8" w:rsidRPr="000253EE" w:rsidRDefault="00C17B19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Номер подписан в печать</w:t>
            </w:r>
            <w:r w:rsidR="00012D8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="00187E03">
              <w:rPr>
                <w:rFonts w:ascii="Times New Roman" w:eastAsia="Calibri" w:hAnsi="Times New Roman" w:cs="Times New Roman"/>
                <w:sz w:val="12"/>
                <w:szCs w:val="12"/>
              </w:rPr>
              <w:t>31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970A58">
              <w:rPr>
                <w:rFonts w:ascii="Times New Roman" w:eastAsia="Calibri" w:hAnsi="Times New Roman" w:cs="Times New Roman"/>
                <w:sz w:val="12"/>
                <w:szCs w:val="12"/>
              </w:rPr>
              <w:t>03</w:t>
            </w:r>
            <w:r w:rsidR="009D1FEF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  <w:r w:rsidR="00941D37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в 09:00, по графику - в 09:00.</w:t>
            </w:r>
          </w:p>
          <w:p w:rsidR="00F617E8" w:rsidRPr="000253EE" w:rsidRDefault="00AC01DF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Тираж 18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экз.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Адрес редакции и издателя: с. Сергиевск,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«Бесплатно»</w:t>
            </w:r>
          </w:p>
        </w:tc>
      </w:tr>
    </w:tbl>
    <w:p w:rsidR="00F617E8" w:rsidRPr="000F0532" w:rsidRDefault="00F617E8" w:rsidP="00164D4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sectPr w:rsidR="00F617E8" w:rsidRPr="000F0532" w:rsidSect="00EB0DAF">
      <w:headerReference w:type="default" r:id="rId10"/>
      <w:headerReference w:type="first" r:id="rId11"/>
      <w:footnotePr>
        <w:numStart w:val="4"/>
      </w:footnotePr>
      <w:type w:val="continuous"/>
      <w:pgSz w:w="16838" w:h="11906" w:orient="landscape" w:code="9"/>
      <w:pgMar w:top="567" w:right="536" w:bottom="567" w:left="567" w:header="284" w:footer="284" w:gutter="0"/>
      <w:pgNumType w:start="2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111" w:rsidRDefault="00965111" w:rsidP="000F23DD">
      <w:pPr>
        <w:spacing w:after="0" w:line="240" w:lineRule="auto"/>
      </w:pPr>
      <w:r>
        <w:separator/>
      </w:r>
    </w:p>
  </w:endnote>
  <w:endnote w:type="continuationSeparator" w:id="0">
    <w:p w:rsidR="00965111" w:rsidRDefault="00965111" w:rsidP="000F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Monospac821 BT">
    <w:charset w:val="00"/>
    <w:family w:val="modern"/>
    <w:pitch w:val="fixed"/>
    <w:sig w:usb0="00000087" w:usb1="00000000" w:usb2="00000000" w:usb3="00000000" w:csb0="0000001B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111" w:rsidRDefault="00965111" w:rsidP="000F23DD">
      <w:pPr>
        <w:spacing w:after="0" w:line="240" w:lineRule="auto"/>
      </w:pPr>
      <w:r>
        <w:separator/>
      </w:r>
    </w:p>
  </w:footnote>
  <w:footnote w:type="continuationSeparator" w:id="0">
    <w:p w:rsidR="00965111" w:rsidRDefault="00965111" w:rsidP="000F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7EE" w:rsidRDefault="00BB07EE" w:rsidP="009F1ADE">
    <w:pPr>
      <w:pStyle w:val="a7"/>
      <w:tabs>
        <w:tab w:val="clear" w:pos="4677"/>
        <w:tab w:val="clear" w:pos="9355"/>
        <w:tab w:val="left" w:pos="1190"/>
      </w:tabs>
    </w:pPr>
    <w:sdt>
      <w:sdtPr>
        <w:id w:val="1198130974"/>
        <w:docPartObj>
          <w:docPartGallery w:val="Page Numbers (Top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95002D">
          <w:rPr>
            <w:noProof/>
          </w:rPr>
          <w:t>29</w:t>
        </w:r>
        <w:r>
          <w:rPr>
            <w:noProof/>
          </w:rPr>
          <w:fldChar w:fldCharType="end"/>
        </w:r>
      </w:sdtContent>
    </w:sdt>
  </w:p>
  <w:p w:rsidR="00BB07EE" w:rsidRDefault="00BB07EE" w:rsidP="00C85392">
    <w:pPr>
      <w:pStyle w:val="a7"/>
      <w:tabs>
        <w:tab w:val="clear" w:pos="4677"/>
        <w:tab w:val="clear" w:pos="9355"/>
        <w:tab w:val="left" w:pos="3912"/>
      </w:tabs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>СЕРГИЕВСКИЙ ВЕСТНИК</w:t>
    </w:r>
  </w:p>
  <w:p w:rsidR="00BB07EE" w:rsidRPr="00C86DE1" w:rsidRDefault="00BB07EE" w:rsidP="00263DC0">
    <w:pPr>
      <w:pStyle w:val="a7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i/>
        <w:sz w:val="16"/>
        <w:szCs w:val="16"/>
      </w:rPr>
      <w:t xml:space="preserve">Пятница, 31 марта 2017 года, №16 </w:t>
    </w:r>
    <w:r w:rsidRPr="006D47B1">
      <w:rPr>
        <w:rFonts w:ascii="Times New Roman" w:hAnsi="Times New Roman" w:cs="Times New Roman"/>
        <w:i/>
        <w:sz w:val="16"/>
        <w:szCs w:val="16"/>
      </w:rPr>
      <w:t>(</w:t>
    </w:r>
    <w:r>
      <w:rPr>
        <w:rFonts w:ascii="Times New Roman" w:hAnsi="Times New Roman" w:cs="Times New Roman"/>
        <w:i/>
        <w:sz w:val="16"/>
        <w:szCs w:val="16"/>
      </w:rPr>
      <w:t>199</w:t>
    </w:r>
    <w:r w:rsidRPr="006D47B1">
      <w:rPr>
        <w:rFonts w:ascii="Times New Roman" w:hAnsi="Times New Roman" w:cs="Times New Roman"/>
        <w:i/>
        <w:sz w:val="16"/>
        <w:szCs w:val="16"/>
      </w:rPr>
      <w:t>)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</w:t>
    </w:r>
    <w:r>
      <w:rPr>
        <w:rFonts w:ascii="Times New Roman" w:hAnsi="Times New Roman" w:cs="Times New Roman"/>
        <w:i/>
        <w:sz w:val="16"/>
        <w:szCs w:val="16"/>
      </w:rPr>
      <w:t xml:space="preserve">     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</w:t>
    </w:r>
    <w:r>
      <w:rPr>
        <w:rFonts w:ascii="Times New Roman" w:hAnsi="Times New Roman" w:cs="Times New Roman"/>
        <w:i/>
        <w:sz w:val="16"/>
        <w:szCs w:val="16"/>
      </w:rPr>
      <w:t xml:space="preserve">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</w:t>
    </w:r>
    <w:r>
      <w:rPr>
        <w:rFonts w:ascii="Times New Roman" w:hAnsi="Times New Roman" w:cs="Times New Roman"/>
        <w:i/>
        <w:sz w:val="16"/>
        <w:szCs w:val="16"/>
      </w:rPr>
      <w:t xml:space="preserve">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 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    </w:t>
    </w:r>
    <w:r w:rsidRPr="006D47B1">
      <w:rPr>
        <w:rFonts w:ascii="Times New Roman" w:hAnsi="Times New Roman" w:cs="Times New Roman"/>
        <w:sz w:val="16"/>
        <w:szCs w:val="16"/>
      </w:rPr>
      <w:t>ОФИЦИАЛЬНО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0619212"/>
      <w:docPartObj>
        <w:docPartGallery w:val="Page Numbers (Top of Page)"/>
        <w:docPartUnique/>
      </w:docPartObj>
    </w:sdtPr>
    <w:sdtContent>
      <w:p w:rsidR="00BB07EE" w:rsidRDefault="00BB07EE">
        <w:pPr>
          <w:pStyle w:val="a7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B07EE" w:rsidRPr="000443FC" w:rsidRDefault="00BB07EE" w:rsidP="000443FC">
    <w:pPr>
      <w:pStyle w:val="a7"/>
      <w:rPr>
        <w:rFonts w:ascii="Times New Roman" w:hAnsi="Times New Roman" w:cs="Times New Roman"/>
        <w:b/>
        <w:sz w:val="28"/>
        <w:szCs w:val="28"/>
      </w:rPr>
    </w:pPr>
    <w:r w:rsidRPr="000443FC">
      <w:rPr>
        <w:rFonts w:ascii="Times New Roman" w:hAnsi="Times New Roman" w:cs="Times New Roman"/>
        <w:b/>
        <w:sz w:val="28"/>
        <w:szCs w:val="28"/>
      </w:rPr>
      <w:t xml:space="preserve">СЕРГИЕВСКИЙ ВЕСТНИК </w:t>
    </w:r>
  </w:p>
  <w:p w:rsidR="00BB07EE" w:rsidRPr="00263DC0" w:rsidRDefault="00BB07EE" w:rsidP="000443FC">
    <w:pPr>
      <w:pStyle w:val="a7"/>
      <w:rPr>
        <w:rFonts w:ascii="Times New Roman" w:hAnsi="Times New Roman" w:cs="Times New Roman"/>
        <w:i/>
        <w:sz w:val="28"/>
        <w:szCs w:val="28"/>
      </w:rPr>
    </w:pPr>
    <w:r w:rsidRPr="000443FC">
      <w:rPr>
        <w:rFonts w:ascii="Times New Roman" w:hAnsi="Times New Roman" w:cs="Times New Roman"/>
        <w:i/>
        <w:sz w:val="28"/>
        <w:szCs w:val="28"/>
      </w:rPr>
      <w:t xml:space="preserve">Вторник, 1 июля 2014 года, №1 (1)                                                                                                                                        </w:t>
    </w:r>
    <w:r w:rsidRPr="000443FC">
      <w:rPr>
        <w:rFonts w:ascii="Times New Roman" w:hAnsi="Times New Roman" w:cs="Times New Roman"/>
        <w:sz w:val="28"/>
        <w:szCs w:val="28"/>
      </w:rPr>
      <w:t>ОФИЦИАЛЬНО</w:t>
    </w:r>
  </w:p>
  <w:p w:rsidR="00BB07EE" w:rsidRDefault="00BB07EE"/>
  <w:p w:rsidR="00BB07EE" w:rsidRDefault="00BB07EE"/>
  <w:p w:rsidR="00BB07EE" w:rsidRDefault="00BB07EE"/>
  <w:p w:rsidR="00BB07EE" w:rsidRDefault="00BB07EE"/>
  <w:p w:rsidR="00BB07EE" w:rsidRDefault="00BB07EE"/>
  <w:p w:rsidR="00BB07EE" w:rsidRDefault="00BB07EE"/>
  <w:p w:rsidR="00BB07EE" w:rsidRDefault="00BB07EE"/>
  <w:p w:rsidR="00BB07EE" w:rsidRDefault="00BB07EE"/>
  <w:p w:rsidR="00BB07EE" w:rsidRDefault="00BB07EE"/>
  <w:p w:rsidR="00BB07EE" w:rsidRDefault="00BB07EE"/>
  <w:p w:rsidR="00BB07EE" w:rsidRDefault="00BB07E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572" w:hanging="720"/>
      </w:pPr>
    </w:lvl>
    <w:lvl w:ilvl="3">
      <w:start w:val="1"/>
      <w:numFmt w:val="decimal"/>
      <w:lvlText w:val="%1.%2.%3.%4."/>
      <w:lvlJc w:val="left"/>
      <w:pPr>
        <w:tabs>
          <w:tab w:val="num" w:pos="2358"/>
        </w:tabs>
        <w:ind w:left="2358" w:hanging="1080"/>
      </w:pPr>
    </w:lvl>
    <w:lvl w:ilvl="4">
      <w:start w:val="1"/>
      <w:numFmt w:val="decimal"/>
      <w:lvlText w:val="%1.%2.%3.%4.%5."/>
      <w:lvlJc w:val="left"/>
      <w:pPr>
        <w:tabs>
          <w:tab w:val="num" w:pos="2784"/>
        </w:tabs>
        <w:ind w:left="2784" w:hanging="1080"/>
      </w:pPr>
    </w:lvl>
    <w:lvl w:ilvl="5">
      <w:start w:val="1"/>
      <w:numFmt w:val="decimal"/>
      <w:lvlText w:val="%1.%2.%3.%4.%5.%6."/>
      <w:lvlJc w:val="left"/>
      <w:pPr>
        <w:tabs>
          <w:tab w:val="num" w:pos="3570"/>
        </w:tabs>
        <w:ind w:left="35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96"/>
        </w:tabs>
        <w:ind w:left="399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782"/>
        </w:tabs>
        <w:ind w:left="478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568"/>
        </w:tabs>
        <w:ind w:left="5568" w:hanging="21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 w:cs="Courier New"/>
      </w:rPr>
    </w:lvl>
  </w:abstractNum>
  <w:abstractNum w:abstractNumId="3">
    <w:nsid w:val="00000004"/>
    <w:multiLevelType w:val="multilevel"/>
    <w:tmpl w:val="AF083FCE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3"/>
      <w:numFmt w:val="decimal"/>
      <w:isLgl/>
      <w:lvlText w:val="%1.%2"/>
      <w:lvlJc w:val="left"/>
      <w:pPr>
        <w:ind w:left="1020" w:hanging="480"/>
      </w:pPr>
      <w:rPr>
        <w:rFonts w:hint="default"/>
      </w:rPr>
    </w:lvl>
    <w:lvl w:ilvl="2">
      <w:start w:val="4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440"/>
      </w:pPr>
      <w:rPr>
        <w:rFonts w:hint="default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700" w:hanging="360"/>
      </w:pPr>
      <w:rPr>
        <w:rFonts w:ascii="Symbol" w:hAnsi="Symbol" w:cs="Times New Roman"/>
      </w:rPr>
    </w:lvl>
  </w:abstractNum>
  <w:abstractNum w:abstractNumId="5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498" w:hanging="10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276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345" w:hanging="18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123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192" w:hanging="252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570" w:hanging="57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108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44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80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216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520"/>
      </w:pPr>
      <w:rPr>
        <w:b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ourier New" w:hAnsi="Courier New" w:cs="Courier New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070" w:hanging="360"/>
      </w:pPr>
      <w:rPr>
        <w:rFonts w:ascii="Symbol" w:hAnsi="Symbol" w:cs="Symbol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/>
        <w:b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cs="Symbol"/>
      </w:r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color w:val="auto"/>
      </w:rPr>
    </w:lvl>
    <w:lvl w:ilvl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Marlett" w:hAnsi="Marlett" w:cs="Marlett"/>
      </w:rPr>
    </w:lvl>
    <w:lvl w:ilvl="3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/>
        <w:color w:val="auto"/>
      </w:rPr>
    </w:lvl>
    <w:lvl w:ilvl="4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Monospac821 BT" w:hAnsi="Monospac821 BT" w:cs="Monospac821 BT"/>
      </w:rPr>
    </w:lvl>
    <w:lvl w:ilvl="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Marlett" w:hAnsi="Marlett" w:cs="Marlett"/>
      </w:rPr>
    </w:lvl>
    <w:lvl w:ilvl="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/>
        <w:color w:val="auto"/>
      </w:rPr>
    </w:lvl>
    <w:lvl w:ilvl="7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Monospac821 BT" w:hAnsi="Monospac821 BT" w:cs="Monospac821 BT"/>
      </w:rPr>
    </w:lvl>
    <w:lvl w:ilvl="8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Marlett" w:hAnsi="Marlett" w:cs="Marlett"/>
      </w:r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83" w:hanging="283"/>
      </w:pPr>
    </w:lvl>
    <w:lvl w:ilvl="1">
      <w:start w:val="1"/>
      <w:numFmt w:val="decimal"/>
      <w:lvlText w:val="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.%4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.%5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.%6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.%7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.%8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.%9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5">
    <w:nsid w:val="01FF41EE"/>
    <w:multiLevelType w:val="multilevel"/>
    <w:tmpl w:val="48D47054"/>
    <w:lvl w:ilvl="0">
      <w:start w:val="1"/>
      <w:numFmt w:val="decimal"/>
      <w:lvlText w:val="%1."/>
      <w:lvlJc w:val="left"/>
      <w:pPr>
        <w:ind w:left="975" w:hanging="375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2160"/>
      </w:pPr>
      <w:rPr>
        <w:rFonts w:hint="default"/>
      </w:rPr>
    </w:lvl>
  </w:abstractNum>
  <w:abstractNum w:abstractNumId="16">
    <w:nsid w:val="02B039A4"/>
    <w:multiLevelType w:val="multilevel"/>
    <w:tmpl w:val="F5F20CF0"/>
    <w:lvl w:ilvl="0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06C614BB"/>
    <w:multiLevelType w:val="hybridMultilevel"/>
    <w:tmpl w:val="F13E69EE"/>
    <w:lvl w:ilvl="0" w:tplc="9FC4A7A4">
      <w:start w:val="1"/>
      <w:numFmt w:val="bullet"/>
      <w:lvlRestart w:val="0"/>
      <w:pStyle w:val="a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>
    <w:nsid w:val="2C0E533A"/>
    <w:multiLevelType w:val="multilevel"/>
    <w:tmpl w:val="22A454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0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20" w:hanging="1080"/>
      </w:pPr>
      <w:rPr>
        <w:rFonts w:hint="default"/>
      </w:rPr>
    </w:lvl>
  </w:abstractNum>
  <w:abstractNum w:abstractNumId="19">
    <w:nsid w:val="302702C6"/>
    <w:multiLevelType w:val="multilevel"/>
    <w:tmpl w:val="F0F0B30A"/>
    <w:lvl w:ilvl="0">
      <w:start w:val="1"/>
      <w:numFmt w:val="decimal"/>
      <w:lvlText w:val="%1."/>
      <w:lvlJc w:val="left"/>
      <w:pPr>
        <w:ind w:left="975" w:hanging="375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2160"/>
      </w:pPr>
      <w:rPr>
        <w:rFonts w:hint="default"/>
      </w:rPr>
    </w:lvl>
  </w:abstractNum>
  <w:abstractNum w:abstractNumId="20">
    <w:nsid w:val="31E01344"/>
    <w:multiLevelType w:val="hybridMultilevel"/>
    <w:tmpl w:val="7DC2E652"/>
    <w:lvl w:ilvl="0" w:tplc="04190001">
      <w:start w:val="1"/>
      <w:numFmt w:val="bullet"/>
      <w:pStyle w:val="nieni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8695242"/>
    <w:multiLevelType w:val="multilevel"/>
    <w:tmpl w:val="C72EA9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0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48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92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9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4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84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8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32" w:hanging="1080"/>
      </w:pPr>
      <w:rPr>
        <w:rFonts w:hint="default"/>
      </w:rPr>
    </w:lvl>
  </w:abstractNum>
  <w:abstractNum w:abstractNumId="22">
    <w:nsid w:val="39DC7DA0"/>
    <w:multiLevelType w:val="singleLevel"/>
    <w:tmpl w:val="2DF445D4"/>
    <w:lvl w:ilvl="0">
      <w:start w:val="1"/>
      <w:numFmt w:val="bullet"/>
      <w:lvlRestart w:val="0"/>
      <w:pStyle w:val="a0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</w:abstractNum>
  <w:abstractNum w:abstractNumId="23">
    <w:nsid w:val="445543DE"/>
    <w:multiLevelType w:val="multilevel"/>
    <w:tmpl w:val="9BC2DF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0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080"/>
      </w:pPr>
      <w:rPr>
        <w:rFonts w:hint="default"/>
      </w:rPr>
    </w:lvl>
  </w:abstractNum>
  <w:abstractNum w:abstractNumId="24">
    <w:nsid w:val="4C8A076A"/>
    <w:multiLevelType w:val="multilevel"/>
    <w:tmpl w:val="EB70B0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3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72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7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hint="default"/>
      </w:rPr>
    </w:lvl>
  </w:abstractNum>
  <w:abstractNum w:abstractNumId="25">
    <w:nsid w:val="4F0E1714"/>
    <w:multiLevelType w:val="multilevel"/>
    <w:tmpl w:val="0854F2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02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7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9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04" w:hanging="7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18" w:hanging="7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92" w:hanging="1080"/>
      </w:pPr>
      <w:rPr>
        <w:rFonts w:hint="default"/>
      </w:rPr>
    </w:lvl>
  </w:abstractNum>
  <w:abstractNum w:abstractNumId="26">
    <w:nsid w:val="53B63C0D"/>
    <w:multiLevelType w:val="multilevel"/>
    <w:tmpl w:val="143EC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0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080"/>
      </w:pPr>
      <w:rPr>
        <w:rFonts w:hint="default"/>
      </w:rPr>
    </w:lvl>
  </w:abstractNum>
  <w:abstractNum w:abstractNumId="27">
    <w:nsid w:val="5D426C8F"/>
    <w:multiLevelType w:val="multilevel"/>
    <w:tmpl w:val="FDB218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0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20" w:hanging="1080"/>
      </w:pPr>
      <w:rPr>
        <w:rFonts w:hint="default"/>
      </w:rPr>
    </w:lvl>
  </w:abstractNum>
  <w:abstractNum w:abstractNumId="28">
    <w:nsid w:val="5F1E39B2"/>
    <w:multiLevelType w:val="multilevel"/>
    <w:tmpl w:val="2FECECD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28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12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24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8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52" w:hanging="1080"/>
      </w:pPr>
      <w:rPr>
        <w:rFonts w:hint="default"/>
      </w:rPr>
    </w:lvl>
  </w:abstractNum>
  <w:abstractNum w:abstractNumId="29">
    <w:nsid w:val="60DF2961"/>
    <w:multiLevelType w:val="multilevel"/>
    <w:tmpl w:val="2CF041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0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080"/>
      </w:pPr>
      <w:rPr>
        <w:rFonts w:hint="default"/>
      </w:rPr>
    </w:lvl>
  </w:abstractNum>
  <w:abstractNum w:abstractNumId="30">
    <w:nsid w:val="62D0003B"/>
    <w:multiLevelType w:val="multilevel"/>
    <w:tmpl w:val="F93AAE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0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20" w:hanging="1080"/>
      </w:pPr>
      <w:rPr>
        <w:rFonts w:hint="default"/>
      </w:rPr>
    </w:lvl>
  </w:abstractNum>
  <w:abstractNum w:abstractNumId="31">
    <w:nsid w:val="6E3F344C"/>
    <w:multiLevelType w:val="multilevel"/>
    <w:tmpl w:val="2D9AF8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28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12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24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8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52" w:hanging="1080"/>
      </w:pPr>
      <w:rPr>
        <w:rFonts w:hint="default"/>
      </w:rPr>
    </w:lvl>
  </w:abstractNum>
  <w:abstractNum w:abstractNumId="32">
    <w:nsid w:val="70D161B1"/>
    <w:multiLevelType w:val="multilevel"/>
    <w:tmpl w:val="2FECECD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28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12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24" w:hanging="7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8" w:hanging="7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52" w:hanging="1080"/>
      </w:pPr>
      <w:rPr>
        <w:rFonts w:hint="default"/>
      </w:rPr>
    </w:lvl>
  </w:abstractNum>
  <w:num w:numId="1">
    <w:abstractNumId w:val="16"/>
  </w:num>
  <w:num w:numId="2">
    <w:abstractNumId w:val="20"/>
  </w:num>
  <w:num w:numId="3">
    <w:abstractNumId w:val="17"/>
  </w:num>
  <w:num w:numId="4">
    <w:abstractNumId w:val="22"/>
  </w:num>
  <w:num w:numId="5">
    <w:abstractNumId w:val="24"/>
  </w:num>
  <w:num w:numId="6">
    <w:abstractNumId w:val="15"/>
  </w:num>
  <w:num w:numId="7">
    <w:abstractNumId w:val="31"/>
  </w:num>
  <w:num w:numId="8">
    <w:abstractNumId w:val="32"/>
  </w:num>
  <w:num w:numId="9">
    <w:abstractNumId w:val="21"/>
  </w:num>
  <w:num w:numId="10">
    <w:abstractNumId w:val="28"/>
  </w:num>
  <w:num w:numId="11">
    <w:abstractNumId w:val="29"/>
  </w:num>
  <w:num w:numId="12">
    <w:abstractNumId w:val="26"/>
  </w:num>
  <w:num w:numId="13">
    <w:abstractNumId w:val="23"/>
  </w:num>
  <w:num w:numId="14">
    <w:abstractNumId w:val="30"/>
  </w:num>
  <w:num w:numId="15">
    <w:abstractNumId w:val="18"/>
  </w:num>
  <w:num w:numId="16">
    <w:abstractNumId w:val="27"/>
  </w:num>
  <w:num w:numId="17">
    <w:abstractNumId w:val="19"/>
  </w:num>
  <w:num w:numId="18">
    <w:abstractNumId w:val="2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7EB6"/>
    <w:rsid w:val="000000CB"/>
    <w:rsid w:val="00000DBE"/>
    <w:rsid w:val="000013F5"/>
    <w:rsid w:val="0000149D"/>
    <w:rsid w:val="0000172B"/>
    <w:rsid w:val="00001958"/>
    <w:rsid w:val="00001C80"/>
    <w:rsid w:val="000021BB"/>
    <w:rsid w:val="00002874"/>
    <w:rsid w:val="00002D8C"/>
    <w:rsid w:val="0000304C"/>
    <w:rsid w:val="00003073"/>
    <w:rsid w:val="0000343B"/>
    <w:rsid w:val="00003465"/>
    <w:rsid w:val="00003806"/>
    <w:rsid w:val="00003BE7"/>
    <w:rsid w:val="0000414F"/>
    <w:rsid w:val="00004720"/>
    <w:rsid w:val="00004A1B"/>
    <w:rsid w:val="000050BA"/>
    <w:rsid w:val="000063AA"/>
    <w:rsid w:val="00006595"/>
    <w:rsid w:val="000068B1"/>
    <w:rsid w:val="00006E12"/>
    <w:rsid w:val="000070E8"/>
    <w:rsid w:val="000075CC"/>
    <w:rsid w:val="00007798"/>
    <w:rsid w:val="00007DAC"/>
    <w:rsid w:val="00010774"/>
    <w:rsid w:val="00010CD4"/>
    <w:rsid w:val="00011554"/>
    <w:rsid w:val="00012294"/>
    <w:rsid w:val="0001235B"/>
    <w:rsid w:val="000128CA"/>
    <w:rsid w:val="00012D8C"/>
    <w:rsid w:val="0001315D"/>
    <w:rsid w:val="00013464"/>
    <w:rsid w:val="00013526"/>
    <w:rsid w:val="00013AA9"/>
    <w:rsid w:val="00013DAA"/>
    <w:rsid w:val="000143B1"/>
    <w:rsid w:val="0001484E"/>
    <w:rsid w:val="00014BD9"/>
    <w:rsid w:val="0001501A"/>
    <w:rsid w:val="00015178"/>
    <w:rsid w:val="0001520D"/>
    <w:rsid w:val="0001525A"/>
    <w:rsid w:val="000152CC"/>
    <w:rsid w:val="00015380"/>
    <w:rsid w:val="000154FE"/>
    <w:rsid w:val="00015BDB"/>
    <w:rsid w:val="0001605B"/>
    <w:rsid w:val="00016165"/>
    <w:rsid w:val="000161CB"/>
    <w:rsid w:val="00016926"/>
    <w:rsid w:val="00016C7B"/>
    <w:rsid w:val="00017727"/>
    <w:rsid w:val="00017748"/>
    <w:rsid w:val="00020232"/>
    <w:rsid w:val="0002035C"/>
    <w:rsid w:val="0002094D"/>
    <w:rsid w:val="00020BDC"/>
    <w:rsid w:val="00020FDC"/>
    <w:rsid w:val="00021138"/>
    <w:rsid w:val="0002154B"/>
    <w:rsid w:val="000217B2"/>
    <w:rsid w:val="000217E6"/>
    <w:rsid w:val="0002185B"/>
    <w:rsid w:val="00021BB2"/>
    <w:rsid w:val="0002254C"/>
    <w:rsid w:val="00022920"/>
    <w:rsid w:val="00022A38"/>
    <w:rsid w:val="00022A46"/>
    <w:rsid w:val="00022C1B"/>
    <w:rsid w:val="00022FB3"/>
    <w:rsid w:val="0002320F"/>
    <w:rsid w:val="000232E5"/>
    <w:rsid w:val="00023429"/>
    <w:rsid w:val="0002355E"/>
    <w:rsid w:val="000239CC"/>
    <w:rsid w:val="00023A72"/>
    <w:rsid w:val="00023AE5"/>
    <w:rsid w:val="00023E15"/>
    <w:rsid w:val="000241B6"/>
    <w:rsid w:val="000244AE"/>
    <w:rsid w:val="000246D0"/>
    <w:rsid w:val="000253EE"/>
    <w:rsid w:val="00025CCD"/>
    <w:rsid w:val="00025D93"/>
    <w:rsid w:val="0002605A"/>
    <w:rsid w:val="000261BC"/>
    <w:rsid w:val="0002654E"/>
    <w:rsid w:val="00027089"/>
    <w:rsid w:val="000279B5"/>
    <w:rsid w:val="00027F69"/>
    <w:rsid w:val="000301C2"/>
    <w:rsid w:val="0003059C"/>
    <w:rsid w:val="000307C9"/>
    <w:rsid w:val="00030EDB"/>
    <w:rsid w:val="00030EE2"/>
    <w:rsid w:val="00030EE4"/>
    <w:rsid w:val="00030FB1"/>
    <w:rsid w:val="00031759"/>
    <w:rsid w:val="00031A1F"/>
    <w:rsid w:val="0003260B"/>
    <w:rsid w:val="0003281C"/>
    <w:rsid w:val="00032876"/>
    <w:rsid w:val="000331CC"/>
    <w:rsid w:val="00033587"/>
    <w:rsid w:val="00033755"/>
    <w:rsid w:val="0003394A"/>
    <w:rsid w:val="00034C50"/>
    <w:rsid w:val="00034DA6"/>
    <w:rsid w:val="000350B0"/>
    <w:rsid w:val="000351C3"/>
    <w:rsid w:val="000351D6"/>
    <w:rsid w:val="0003525B"/>
    <w:rsid w:val="000352A1"/>
    <w:rsid w:val="00035414"/>
    <w:rsid w:val="000355B6"/>
    <w:rsid w:val="000356D6"/>
    <w:rsid w:val="000358DE"/>
    <w:rsid w:val="00035A06"/>
    <w:rsid w:val="00035B89"/>
    <w:rsid w:val="00035D72"/>
    <w:rsid w:val="00035E52"/>
    <w:rsid w:val="000360E7"/>
    <w:rsid w:val="000360F2"/>
    <w:rsid w:val="000362F1"/>
    <w:rsid w:val="00036338"/>
    <w:rsid w:val="00036528"/>
    <w:rsid w:val="0003694D"/>
    <w:rsid w:val="000369C6"/>
    <w:rsid w:val="00036A83"/>
    <w:rsid w:val="00036D32"/>
    <w:rsid w:val="00036D4E"/>
    <w:rsid w:val="000374E2"/>
    <w:rsid w:val="00037632"/>
    <w:rsid w:val="00037B50"/>
    <w:rsid w:val="0004004C"/>
    <w:rsid w:val="000400C5"/>
    <w:rsid w:val="00040155"/>
    <w:rsid w:val="00040606"/>
    <w:rsid w:val="000408B1"/>
    <w:rsid w:val="00040A17"/>
    <w:rsid w:val="00040AA4"/>
    <w:rsid w:val="00040B65"/>
    <w:rsid w:val="00040CD3"/>
    <w:rsid w:val="00040D40"/>
    <w:rsid w:val="00040F56"/>
    <w:rsid w:val="000413A0"/>
    <w:rsid w:val="000413FF"/>
    <w:rsid w:val="0004147C"/>
    <w:rsid w:val="00041656"/>
    <w:rsid w:val="000419F1"/>
    <w:rsid w:val="00041C1F"/>
    <w:rsid w:val="00041ED8"/>
    <w:rsid w:val="00042335"/>
    <w:rsid w:val="0004247F"/>
    <w:rsid w:val="000425A6"/>
    <w:rsid w:val="00042718"/>
    <w:rsid w:val="00042ADC"/>
    <w:rsid w:val="0004344A"/>
    <w:rsid w:val="00043549"/>
    <w:rsid w:val="000436C2"/>
    <w:rsid w:val="000436E0"/>
    <w:rsid w:val="00043C32"/>
    <w:rsid w:val="00043F60"/>
    <w:rsid w:val="000443FC"/>
    <w:rsid w:val="000447D3"/>
    <w:rsid w:val="000456E8"/>
    <w:rsid w:val="00045704"/>
    <w:rsid w:val="00045763"/>
    <w:rsid w:val="000459DE"/>
    <w:rsid w:val="00045C70"/>
    <w:rsid w:val="000463BF"/>
    <w:rsid w:val="000464B7"/>
    <w:rsid w:val="00046602"/>
    <w:rsid w:val="00046653"/>
    <w:rsid w:val="000469D0"/>
    <w:rsid w:val="00046C34"/>
    <w:rsid w:val="00046F16"/>
    <w:rsid w:val="0004709F"/>
    <w:rsid w:val="00047322"/>
    <w:rsid w:val="00047423"/>
    <w:rsid w:val="00047665"/>
    <w:rsid w:val="00047728"/>
    <w:rsid w:val="000478EA"/>
    <w:rsid w:val="00047A03"/>
    <w:rsid w:val="00047CC9"/>
    <w:rsid w:val="00047FC7"/>
    <w:rsid w:val="00050047"/>
    <w:rsid w:val="000504C2"/>
    <w:rsid w:val="000509EE"/>
    <w:rsid w:val="00050A88"/>
    <w:rsid w:val="00050BDE"/>
    <w:rsid w:val="00050F62"/>
    <w:rsid w:val="000511C3"/>
    <w:rsid w:val="00051648"/>
    <w:rsid w:val="00051A27"/>
    <w:rsid w:val="00051D6B"/>
    <w:rsid w:val="00052CC7"/>
    <w:rsid w:val="00052F9A"/>
    <w:rsid w:val="000533A5"/>
    <w:rsid w:val="00053416"/>
    <w:rsid w:val="00053440"/>
    <w:rsid w:val="0005354B"/>
    <w:rsid w:val="0005382D"/>
    <w:rsid w:val="00053AA4"/>
    <w:rsid w:val="00054031"/>
    <w:rsid w:val="0005405A"/>
    <w:rsid w:val="000540F6"/>
    <w:rsid w:val="000544EC"/>
    <w:rsid w:val="00054A88"/>
    <w:rsid w:val="00054B82"/>
    <w:rsid w:val="00054D58"/>
    <w:rsid w:val="00054FA6"/>
    <w:rsid w:val="000556E0"/>
    <w:rsid w:val="000557E9"/>
    <w:rsid w:val="00055CF3"/>
    <w:rsid w:val="00055DB6"/>
    <w:rsid w:val="00055FF0"/>
    <w:rsid w:val="00056068"/>
    <w:rsid w:val="00056259"/>
    <w:rsid w:val="0005652E"/>
    <w:rsid w:val="00056667"/>
    <w:rsid w:val="000568BD"/>
    <w:rsid w:val="000568DA"/>
    <w:rsid w:val="00057AEE"/>
    <w:rsid w:val="00057FAD"/>
    <w:rsid w:val="000600D7"/>
    <w:rsid w:val="000601F4"/>
    <w:rsid w:val="00060241"/>
    <w:rsid w:val="00060258"/>
    <w:rsid w:val="0006043D"/>
    <w:rsid w:val="00060797"/>
    <w:rsid w:val="00060A43"/>
    <w:rsid w:val="00060C3F"/>
    <w:rsid w:val="00060D82"/>
    <w:rsid w:val="000611EB"/>
    <w:rsid w:val="00061823"/>
    <w:rsid w:val="00061889"/>
    <w:rsid w:val="00061955"/>
    <w:rsid w:val="00061B0B"/>
    <w:rsid w:val="00061C42"/>
    <w:rsid w:val="00061CDC"/>
    <w:rsid w:val="000622C6"/>
    <w:rsid w:val="00062447"/>
    <w:rsid w:val="00062672"/>
    <w:rsid w:val="00062A08"/>
    <w:rsid w:val="00063295"/>
    <w:rsid w:val="00063386"/>
    <w:rsid w:val="00063812"/>
    <w:rsid w:val="0006385C"/>
    <w:rsid w:val="000638D9"/>
    <w:rsid w:val="000642BD"/>
    <w:rsid w:val="00064621"/>
    <w:rsid w:val="00064B4D"/>
    <w:rsid w:val="000655F9"/>
    <w:rsid w:val="00065727"/>
    <w:rsid w:val="00065F8B"/>
    <w:rsid w:val="00066D78"/>
    <w:rsid w:val="00067051"/>
    <w:rsid w:val="0007005A"/>
    <w:rsid w:val="000703FF"/>
    <w:rsid w:val="0007066F"/>
    <w:rsid w:val="00070A37"/>
    <w:rsid w:val="00070E1D"/>
    <w:rsid w:val="00070ECF"/>
    <w:rsid w:val="0007142C"/>
    <w:rsid w:val="00071A19"/>
    <w:rsid w:val="00071AFE"/>
    <w:rsid w:val="000720AD"/>
    <w:rsid w:val="000727AE"/>
    <w:rsid w:val="000727B8"/>
    <w:rsid w:val="00073297"/>
    <w:rsid w:val="00073338"/>
    <w:rsid w:val="000735A4"/>
    <w:rsid w:val="00073875"/>
    <w:rsid w:val="000738AE"/>
    <w:rsid w:val="00073BBA"/>
    <w:rsid w:val="00074046"/>
    <w:rsid w:val="0007407A"/>
    <w:rsid w:val="00074432"/>
    <w:rsid w:val="0007467B"/>
    <w:rsid w:val="00074CAA"/>
    <w:rsid w:val="0007544C"/>
    <w:rsid w:val="00075686"/>
    <w:rsid w:val="00075925"/>
    <w:rsid w:val="000759CE"/>
    <w:rsid w:val="00075D36"/>
    <w:rsid w:val="000761B0"/>
    <w:rsid w:val="00076500"/>
    <w:rsid w:val="0007658C"/>
    <w:rsid w:val="000765A2"/>
    <w:rsid w:val="000767ED"/>
    <w:rsid w:val="00076ED2"/>
    <w:rsid w:val="00076F9A"/>
    <w:rsid w:val="000772D6"/>
    <w:rsid w:val="00077324"/>
    <w:rsid w:val="00077655"/>
    <w:rsid w:val="00077E12"/>
    <w:rsid w:val="00080283"/>
    <w:rsid w:val="000802BA"/>
    <w:rsid w:val="000807A8"/>
    <w:rsid w:val="00080893"/>
    <w:rsid w:val="00080C98"/>
    <w:rsid w:val="00080FE0"/>
    <w:rsid w:val="0008102D"/>
    <w:rsid w:val="000813DA"/>
    <w:rsid w:val="00081578"/>
    <w:rsid w:val="00081CD8"/>
    <w:rsid w:val="00082038"/>
    <w:rsid w:val="00082214"/>
    <w:rsid w:val="0008284C"/>
    <w:rsid w:val="00082A9F"/>
    <w:rsid w:val="00082BF5"/>
    <w:rsid w:val="00082E69"/>
    <w:rsid w:val="0008300D"/>
    <w:rsid w:val="0008301B"/>
    <w:rsid w:val="00083308"/>
    <w:rsid w:val="0008396B"/>
    <w:rsid w:val="00083AA2"/>
    <w:rsid w:val="00084139"/>
    <w:rsid w:val="000845B0"/>
    <w:rsid w:val="000846C7"/>
    <w:rsid w:val="00084B1E"/>
    <w:rsid w:val="00084E93"/>
    <w:rsid w:val="00085195"/>
    <w:rsid w:val="0008527E"/>
    <w:rsid w:val="000854BA"/>
    <w:rsid w:val="0008558C"/>
    <w:rsid w:val="0008560F"/>
    <w:rsid w:val="000864CE"/>
    <w:rsid w:val="00086A39"/>
    <w:rsid w:val="00086FCD"/>
    <w:rsid w:val="00087115"/>
    <w:rsid w:val="000873EC"/>
    <w:rsid w:val="00087502"/>
    <w:rsid w:val="00087703"/>
    <w:rsid w:val="00087C96"/>
    <w:rsid w:val="0009014D"/>
    <w:rsid w:val="000903F5"/>
    <w:rsid w:val="00090621"/>
    <w:rsid w:val="00090A60"/>
    <w:rsid w:val="00090B2F"/>
    <w:rsid w:val="00091057"/>
    <w:rsid w:val="00091154"/>
    <w:rsid w:val="000916FE"/>
    <w:rsid w:val="00091890"/>
    <w:rsid w:val="00091F15"/>
    <w:rsid w:val="00092182"/>
    <w:rsid w:val="00092596"/>
    <w:rsid w:val="00092908"/>
    <w:rsid w:val="00092C6B"/>
    <w:rsid w:val="00092C7B"/>
    <w:rsid w:val="00092CC5"/>
    <w:rsid w:val="000930D2"/>
    <w:rsid w:val="0009320E"/>
    <w:rsid w:val="00093732"/>
    <w:rsid w:val="000937C2"/>
    <w:rsid w:val="00093926"/>
    <w:rsid w:val="000940AB"/>
    <w:rsid w:val="00094D74"/>
    <w:rsid w:val="000950FF"/>
    <w:rsid w:val="000956F2"/>
    <w:rsid w:val="0009596B"/>
    <w:rsid w:val="0009641D"/>
    <w:rsid w:val="00096AC3"/>
    <w:rsid w:val="00096BA4"/>
    <w:rsid w:val="00096EED"/>
    <w:rsid w:val="00097961"/>
    <w:rsid w:val="00097AF7"/>
    <w:rsid w:val="00097D73"/>
    <w:rsid w:val="00097D93"/>
    <w:rsid w:val="000A0059"/>
    <w:rsid w:val="000A02CF"/>
    <w:rsid w:val="000A03B3"/>
    <w:rsid w:val="000A04A7"/>
    <w:rsid w:val="000A0554"/>
    <w:rsid w:val="000A07E9"/>
    <w:rsid w:val="000A094D"/>
    <w:rsid w:val="000A098F"/>
    <w:rsid w:val="000A0D9B"/>
    <w:rsid w:val="000A0FBE"/>
    <w:rsid w:val="000A1317"/>
    <w:rsid w:val="000A16DA"/>
    <w:rsid w:val="000A188C"/>
    <w:rsid w:val="000A1B5E"/>
    <w:rsid w:val="000A1E78"/>
    <w:rsid w:val="000A20E2"/>
    <w:rsid w:val="000A29EC"/>
    <w:rsid w:val="000A2B83"/>
    <w:rsid w:val="000A2D56"/>
    <w:rsid w:val="000A2D61"/>
    <w:rsid w:val="000A2F44"/>
    <w:rsid w:val="000A31B6"/>
    <w:rsid w:val="000A35D5"/>
    <w:rsid w:val="000A361E"/>
    <w:rsid w:val="000A39FD"/>
    <w:rsid w:val="000A3E0E"/>
    <w:rsid w:val="000A436F"/>
    <w:rsid w:val="000A4377"/>
    <w:rsid w:val="000A4979"/>
    <w:rsid w:val="000A4AD1"/>
    <w:rsid w:val="000A4C5E"/>
    <w:rsid w:val="000A5646"/>
    <w:rsid w:val="000A5A38"/>
    <w:rsid w:val="000A5ABD"/>
    <w:rsid w:val="000A5C63"/>
    <w:rsid w:val="000A5FEB"/>
    <w:rsid w:val="000A6377"/>
    <w:rsid w:val="000A65A2"/>
    <w:rsid w:val="000A6A75"/>
    <w:rsid w:val="000A6E0A"/>
    <w:rsid w:val="000A76D1"/>
    <w:rsid w:val="000A76ED"/>
    <w:rsid w:val="000A7799"/>
    <w:rsid w:val="000A7930"/>
    <w:rsid w:val="000A7A04"/>
    <w:rsid w:val="000A7ED2"/>
    <w:rsid w:val="000A7F93"/>
    <w:rsid w:val="000B0090"/>
    <w:rsid w:val="000B01C0"/>
    <w:rsid w:val="000B0320"/>
    <w:rsid w:val="000B07EE"/>
    <w:rsid w:val="000B07FB"/>
    <w:rsid w:val="000B107B"/>
    <w:rsid w:val="000B16CF"/>
    <w:rsid w:val="000B1955"/>
    <w:rsid w:val="000B1E22"/>
    <w:rsid w:val="000B1F7F"/>
    <w:rsid w:val="000B2374"/>
    <w:rsid w:val="000B298B"/>
    <w:rsid w:val="000B2CE9"/>
    <w:rsid w:val="000B3401"/>
    <w:rsid w:val="000B3BC0"/>
    <w:rsid w:val="000B3D12"/>
    <w:rsid w:val="000B415B"/>
    <w:rsid w:val="000B4B35"/>
    <w:rsid w:val="000B4B72"/>
    <w:rsid w:val="000B4D8D"/>
    <w:rsid w:val="000B4FA1"/>
    <w:rsid w:val="000B5155"/>
    <w:rsid w:val="000B540C"/>
    <w:rsid w:val="000B575E"/>
    <w:rsid w:val="000B5904"/>
    <w:rsid w:val="000B6173"/>
    <w:rsid w:val="000B627C"/>
    <w:rsid w:val="000B675B"/>
    <w:rsid w:val="000B694E"/>
    <w:rsid w:val="000B695F"/>
    <w:rsid w:val="000B6D80"/>
    <w:rsid w:val="000B6DCE"/>
    <w:rsid w:val="000B6E9F"/>
    <w:rsid w:val="000B701B"/>
    <w:rsid w:val="000B70EF"/>
    <w:rsid w:val="000B7198"/>
    <w:rsid w:val="000B7D8E"/>
    <w:rsid w:val="000B7E3D"/>
    <w:rsid w:val="000B7FF2"/>
    <w:rsid w:val="000C0041"/>
    <w:rsid w:val="000C00E7"/>
    <w:rsid w:val="000C09DA"/>
    <w:rsid w:val="000C0A49"/>
    <w:rsid w:val="000C0B25"/>
    <w:rsid w:val="000C0D71"/>
    <w:rsid w:val="000C14A4"/>
    <w:rsid w:val="000C17BD"/>
    <w:rsid w:val="000C234E"/>
    <w:rsid w:val="000C2471"/>
    <w:rsid w:val="000C261B"/>
    <w:rsid w:val="000C289B"/>
    <w:rsid w:val="000C2A17"/>
    <w:rsid w:val="000C2D7A"/>
    <w:rsid w:val="000C313A"/>
    <w:rsid w:val="000C32C9"/>
    <w:rsid w:val="000C3F4F"/>
    <w:rsid w:val="000C409C"/>
    <w:rsid w:val="000C462F"/>
    <w:rsid w:val="000C477F"/>
    <w:rsid w:val="000C4B93"/>
    <w:rsid w:val="000C4CEF"/>
    <w:rsid w:val="000C4E70"/>
    <w:rsid w:val="000C506F"/>
    <w:rsid w:val="000C53D3"/>
    <w:rsid w:val="000C5539"/>
    <w:rsid w:val="000C59F4"/>
    <w:rsid w:val="000C5A59"/>
    <w:rsid w:val="000C653B"/>
    <w:rsid w:val="000C6854"/>
    <w:rsid w:val="000C7199"/>
    <w:rsid w:val="000C7A80"/>
    <w:rsid w:val="000D0613"/>
    <w:rsid w:val="000D0627"/>
    <w:rsid w:val="000D079D"/>
    <w:rsid w:val="000D0B9B"/>
    <w:rsid w:val="000D0E5A"/>
    <w:rsid w:val="000D12F7"/>
    <w:rsid w:val="000D1407"/>
    <w:rsid w:val="000D16CE"/>
    <w:rsid w:val="000D173F"/>
    <w:rsid w:val="000D17B2"/>
    <w:rsid w:val="000D19EB"/>
    <w:rsid w:val="000D1B1C"/>
    <w:rsid w:val="000D262B"/>
    <w:rsid w:val="000D2B6A"/>
    <w:rsid w:val="000D2F68"/>
    <w:rsid w:val="000D30A7"/>
    <w:rsid w:val="000D3496"/>
    <w:rsid w:val="000D360E"/>
    <w:rsid w:val="000D3877"/>
    <w:rsid w:val="000D39AD"/>
    <w:rsid w:val="000D3A02"/>
    <w:rsid w:val="000D3C9C"/>
    <w:rsid w:val="000D3CF1"/>
    <w:rsid w:val="000D3DD3"/>
    <w:rsid w:val="000D3E35"/>
    <w:rsid w:val="000D445C"/>
    <w:rsid w:val="000D4DAB"/>
    <w:rsid w:val="000D4F08"/>
    <w:rsid w:val="000D5622"/>
    <w:rsid w:val="000D5CC9"/>
    <w:rsid w:val="000D61AA"/>
    <w:rsid w:val="000D6238"/>
    <w:rsid w:val="000D6266"/>
    <w:rsid w:val="000D68CF"/>
    <w:rsid w:val="000D6CA5"/>
    <w:rsid w:val="000D6D77"/>
    <w:rsid w:val="000D72F8"/>
    <w:rsid w:val="000D74A9"/>
    <w:rsid w:val="000D76B1"/>
    <w:rsid w:val="000D76CA"/>
    <w:rsid w:val="000D7816"/>
    <w:rsid w:val="000D782E"/>
    <w:rsid w:val="000D7E23"/>
    <w:rsid w:val="000E01DA"/>
    <w:rsid w:val="000E08ED"/>
    <w:rsid w:val="000E0E51"/>
    <w:rsid w:val="000E16FE"/>
    <w:rsid w:val="000E1BD3"/>
    <w:rsid w:val="000E1E15"/>
    <w:rsid w:val="000E2242"/>
    <w:rsid w:val="000E22D1"/>
    <w:rsid w:val="000E2483"/>
    <w:rsid w:val="000E2620"/>
    <w:rsid w:val="000E2C1F"/>
    <w:rsid w:val="000E2DA3"/>
    <w:rsid w:val="000E30AA"/>
    <w:rsid w:val="000E378A"/>
    <w:rsid w:val="000E3BE5"/>
    <w:rsid w:val="000E448B"/>
    <w:rsid w:val="000E472B"/>
    <w:rsid w:val="000E48FF"/>
    <w:rsid w:val="000E4CD8"/>
    <w:rsid w:val="000E545B"/>
    <w:rsid w:val="000E5545"/>
    <w:rsid w:val="000E5958"/>
    <w:rsid w:val="000E59E7"/>
    <w:rsid w:val="000E5DA0"/>
    <w:rsid w:val="000E5E50"/>
    <w:rsid w:val="000E61DB"/>
    <w:rsid w:val="000E6930"/>
    <w:rsid w:val="000E6DBD"/>
    <w:rsid w:val="000E7306"/>
    <w:rsid w:val="000E7575"/>
    <w:rsid w:val="000E79C8"/>
    <w:rsid w:val="000E7B20"/>
    <w:rsid w:val="000E7D1B"/>
    <w:rsid w:val="000E7EFD"/>
    <w:rsid w:val="000F0532"/>
    <w:rsid w:val="000F061D"/>
    <w:rsid w:val="000F06BF"/>
    <w:rsid w:val="000F09D7"/>
    <w:rsid w:val="000F122C"/>
    <w:rsid w:val="000F1262"/>
    <w:rsid w:val="000F1368"/>
    <w:rsid w:val="000F14CE"/>
    <w:rsid w:val="000F19F4"/>
    <w:rsid w:val="000F20A0"/>
    <w:rsid w:val="000F217C"/>
    <w:rsid w:val="000F2233"/>
    <w:rsid w:val="000F2254"/>
    <w:rsid w:val="000F2285"/>
    <w:rsid w:val="000F23DD"/>
    <w:rsid w:val="000F25BD"/>
    <w:rsid w:val="000F2DFA"/>
    <w:rsid w:val="000F2FA0"/>
    <w:rsid w:val="000F31E7"/>
    <w:rsid w:val="000F327C"/>
    <w:rsid w:val="000F37E0"/>
    <w:rsid w:val="000F3BF2"/>
    <w:rsid w:val="000F3EFA"/>
    <w:rsid w:val="000F4778"/>
    <w:rsid w:val="000F47C2"/>
    <w:rsid w:val="000F4892"/>
    <w:rsid w:val="000F5C47"/>
    <w:rsid w:val="000F682B"/>
    <w:rsid w:val="000F685D"/>
    <w:rsid w:val="000F69AC"/>
    <w:rsid w:val="000F7218"/>
    <w:rsid w:val="000F7360"/>
    <w:rsid w:val="000F741B"/>
    <w:rsid w:val="000F7A20"/>
    <w:rsid w:val="000F7D6D"/>
    <w:rsid w:val="000F7DF8"/>
    <w:rsid w:val="00100487"/>
    <w:rsid w:val="001004C3"/>
    <w:rsid w:val="001006A6"/>
    <w:rsid w:val="0010077F"/>
    <w:rsid w:val="001018A1"/>
    <w:rsid w:val="001018D8"/>
    <w:rsid w:val="00101BDF"/>
    <w:rsid w:val="00101CD3"/>
    <w:rsid w:val="0010212E"/>
    <w:rsid w:val="00102312"/>
    <w:rsid w:val="0010265B"/>
    <w:rsid w:val="0010274F"/>
    <w:rsid w:val="00102981"/>
    <w:rsid w:val="00102B52"/>
    <w:rsid w:val="00102C80"/>
    <w:rsid w:val="00102E58"/>
    <w:rsid w:val="00103914"/>
    <w:rsid w:val="00103A6D"/>
    <w:rsid w:val="00103D0A"/>
    <w:rsid w:val="00103D64"/>
    <w:rsid w:val="00103E89"/>
    <w:rsid w:val="00104374"/>
    <w:rsid w:val="0010498C"/>
    <w:rsid w:val="00104CA2"/>
    <w:rsid w:val="00104D4B"/>
    <w:rsid w:val="00104E43"/>
    <w:rsid w:val="00105247"/>
    <w:rsid w:val="00105266"/>
    <w:rsid w:val="0010564C"/>
    <w:rsid w:val="00105B9C"/>
    <w:rsid w:val="00105D33"/>
    <w:rsid w:val="00105D35"/>
    <w:rsid w:val="001060A8"/>
    <w:rsid w:val="0010657B"/>
    <w:rsid w:val="001065E9"/>
    <w:rsid w:val="001069D9"/>
    <w:rsid w:val="00106E23"/>
    <w:rsid w:val="00107043"/>
    <w:rsid w:val="00107114"/>
    <w:rsid w:val="0010762C"/>
    <w:rsid w:val="00107A0A"/>
    <w:rsid w:val="00107BE3"/>
    <w:rsid w:val="00107F89"/>
    <w:rsid w:val="00110458"/>
    <w:rsid w:val="00110F5E"/>
    <w:rsid w:val="00111147"/>
    <w:rsid w:val="00111310"/>
    <w:rsid w:val="00111AC8"/>
    <w:rsid w:val="00111B9F"/>
    <w:rsid w:val="00111BA9"/>
    <w:rsid w:val="00111CB2"/>
    <w:rsid w:val="00112132"/>
    <w:rsid w:val="001127D0"/>
    <w:rsid w:val="00112853"/>
    <w:rsid w:val="00112C42"/>
    <w:rsid w:val="00113610"/>
    <w:rsid w:val="00113A32"/>
    <w:rsid w:val="00113DBA"/>
    <w:rsid w:val="00114012"/>
    <w:rsid w:val="001142B7"/>
    <w:rsid w:val="001142D0"/>
    <w:rsid w:val="001148BF"/>
    <w:rsid w:val="00114EB4"/>
    <w:rsid w:val="00114F69"/>
    <w:rsid w:val="00115021"/>
    <w:rsid w:val="001153A3"/>
    <w:rsid w:val="0011543E"/>
    <w:rsid w:val="00115950"/>
    <w:rsid w:val="00115CB5"/>
    <w:rsid w:val="00116132"/>
    <w:rsid w:val="001165F4"/>
    <w:rsid w:val="00116623"/>
    <w:rsid w:val="00116A16"/>
    <w:rsid w:val="00116A84"/>
    <w:rsid w:val="00116B02"/>
    <w:rsid w:val="00116EC2"/>
    <w:rsid w:val="00117090"/>
    <w:rsid w:val="0011709D"/>
    <w:rsid w:val="00117222"/>
    <w:rsid w:val="00117760"/>
    <w:rsid w:val="00117768"/>
    <w:rsid w:val="00117E6E"/>
    <w:rsid w:val="001205BD"/>
    <w:rsid w:val="00120990"/>
    <w:rsid w:val="00120B29"/>
    <w:rsid w:val="00120E16"/>
    <w:rsid w:val="00121805"/>
    <w:rsid w:val="00121923"/>
    <w:rsid w:val="00121B81"/>
    <w:rsid w:val="0012220C"/>
    <w:rsid w:val="00122C48"/>
    <w:rsid w:val="00123495"/>
    <w:rsid w:val="00123984"/>
    <w:rsid w:val="00123E2B"/>
    <w:rsid w:val="00123F36"/>
    <w:rsid w:val="0012440C"/>
    <w:rsid w:val="0012448A"/>
    <w:rsid w:val="001245B1"/>
    <w:rsid w:val="001245B7"/>
    <w:rsid w:val="0012497A"/>
    <w:rsid w:val="00124D46"/>
    <w:rsid w:val="001252B5"/>
    <w:rsid w:val="001256CD"/>
    <w:rsid w:val="0012589E"/>
    <w:rsid w:val="00126110"/>
    <w:rsid w:val="0012681C"/>
    <w:rsid w:val="00126F3B"/>
    <w:rsid w:val="00127184"/>
    <w:rsid w:val="001271C9"/>
    <w:rsid w:val="00127827"/>
    <w:rsid w:val="0012785D"/>
    <w:rsid w:val="001278F8"/>
    <w:rsid w:val="00130167"/>
    <w:rsid w:val="0013059F"/>
    <w:rsid w:val="00130730"/>
    <w:rsid w:val="0013084A"/>
    <w:rsid w:val="00130D10"/>
    <w:rsid w:val="00131083"/>
    <w:rsid w:val="00131206"/>
    <w:rsid w:val="001312CA"/>
    <w:rsid w:val="00131A81"/>
    <w:rsid w:val="00131B2A"/>
    <w:rsid w:val="00131FE7"/>
    <w:rsid w:val="001320ED"/>
    <w:rsid w:val="00132818"/>
    <w:rsid w:val="00132888"/>
    <w:rsid w:val="00132999"/>
    <w:rsid w:val="00132B91"/>
    <w:rsid w:val="00132BD8"/>
    <w:rsid w:val="00132F88"/>
    <w:rsid w:val="0013301F"/>
    <w:rsid w:val="00133698"/>
    <w:rsid w:val="00133CA0"/>
    <w:rsid w:val="00134AC2"/>
    <w:rsid w:val="00134CD3"/>
    <w:rsid w:val="00135148"/>
    <w:rsid w:val="001352BD"/>
    <w:rsid w:val="00135C50"/>
    <w:rsid w:val="00135F67"/>
    <w:rsid w:val="00135FB5"/>
    <w:rsid w:val="001363C2"/>
    <w:rsid w:val="001367AA"/>
    <w:rsid w:val="001368F6"/>
    <w:rsid w:val="001372FD"/>
    <w:rsid w:val="0013765A"/>
    <w:rsid w:val="00137F41"/>
    <w:rsid w:val="00140F4B"/>
    <w:rsid w:val="0014113F"/>
    <w:rsid w:val="0014116B"/>
    <w:rsid w:val="00141342"/>
    <w:rsid w:val="0014170D"/>
    <w:rsid w:val="001417D1"/>
    <w:rsid w:val="00141A1A"/>
    <w:rsid w:val="00141E66"/>
    <w:rsid w:val="001424A5"/>
    <w:rsid w:val="00143269"/>
    <w:rsid w:val="00143856"/>
    <w:rsid w:val="00143C45"/>
    <w:rsid w:val="00143F41"/>
    <w:rsid w:val="00144420"/>
    <w:rsid w:val="0014463D"/>
    <w:rsid w:val="001447F1"/>
    <w:rsid w:val="00144CB8"/>
    <w:rsid w:val="0014553A"/>
    <w:rsid w:val="00145A51"/>
    <w:rsid w:val="001467F0"/>
    <w:rsid w:val="00146AD4"/>
    <w:rsid w:val="00146C35"/>
    <w:rsid w:val="00146C5A"/>
    <w:rsid w:val="00146D61"/>
    <w:rsid w:val="00146DAF"/>
    <w:rsid w:val="00146F6A"/>
    <w:rsid w:val="0015017C"/>
    <w:rsid w:val="00150918"/>
    <w:rsid w:val="00150C2D"/>
    <w:rsid w:val="0015117A"/>
    <w:rsid w:val="00151188"/>
    <w:rsid w:val="001513F5"/>
    <w:rsid w:val="00151585"/>
    <w:rsid w:val="00151918"/>
    <w:rsid w:val="00151E48"/>
    <w:rsid w:val="00151EA8"/>
    <w:rsid w:val="001522EF"/>
    <w:rsid w:val="001528C6"/>
    <w:rsid w:val="00152942"/>
    <w:rsid w:val="00152DF8"/>
    <w:rsid w:val="00152EF6"/>
    <w:rsid w:val="00153060"/>
    <w:rsid w:val="00153417"/>
    <w:rsid w:val="001538D6"/>
    <w:rsid w:val="00153D39"/>
    <w:rsid w:val="00154164"/>
    <w:rsid w:val="00154191"/>
    <w:rsid w:val="001541FD"/>
    <w:rsid w:val="0015444F"/>
    <w:rsid w:val="00154FFE"/>
    <w:rsid w:val="00155484"/>
    <w:rsid w:val="0015551B"/>
    <w:rsid w:val="001557FA"/>
    <w:rsid w:val="00155C08"/>
    <w:rsid w:val="0015611E"/>
    <w:rsid w:val="001565C9"/>
    <w:rsid w:val="0015663B"/>
    <w:rsid w:val="00156906"/>
    <w:rsid w:val="00156CB8"/>
    <w:rsid w:val="00157069"/>
    <w:rsid w:val="001571ED"/>
    <w:rsid w:val="00160177"/>
    <w:rsid w:val="001609C8"/>
    <w:rsid w:val="00160CA7"/>
    <w:rsid w:val="001619CC"/>
    <w:rsid w:val="001619E7"/>
    <w:rsid w:val="00161B63"/>
    <w:rsid w:val="00162451"/>
    <w:rsid w:val="00162460"/>
    <w:rsid w:val="001625A9"/>
    <w:rsid w:val="00162AD0"/>
    <w:rsid w:val="00162F49"/>
    <w:rsid w:val="00162FF7"/>
    <w:rsid w:val="001630D3"/>
    <w:rsid w:val="00163266"/>
    <w:rsid w:val="00163471"/>
    <w:rsid w:val="001636E4"/>
    <w:rsid w:val="00164360"/>
    <w:rsid w:val="00164484"/>
    <w:rsid w:val="00164549"/>
    <w:rsid w:val="00164AD6"/>
    <w:rsid w:val="00164C19"/>
    <w:rsid w:val="00164C6A"/>
    <w:rsid w:val="00164D4E"/>
    <w:rsid w:val="00165084"/>
    <w:rsid w:val="00165507"/>
    <w:rsid w:val="00165588"/>
    <w:rsid w:val="00165B25"/>
    <w:rsid w:val="00165BED"/>
    <w:rsid w:val="00165FE9"/>
    <w:rsid w:val="00166939"/>
    <w:rsid w:val="00166974"/>
    <w:rsid w:val="00166A94"/>
    <w:rsid w:val="00166C82"/>
    <w:rsid w:val="00166E2F"/>
    <w:rsid w:val="00166EDD"/>
    <w:rsid w:val="00166FB6"/>
    <w:rsid w:val="00167490"/>
    <w:rsid w:val="0016749C"/>
    <w:rsid w:val="001678F0"/>
    <w:rsid w:val="00167BC8"/>
    <w:rsid w:val="00167D4C"/>
    <w:rsid w:val="00167EC8"/>
    <w:rsid w:val="00170922"/>
    <w:rsid w:val="0017095A"/>
    <w:rsid w:val="00170CE3"/>
    <w:rsid w:val="0017154E"/>
    <w:rsid w:val="00171745"/>
    <w:rsid w:val="0017201B"/>
    <w:rsid w:val="001721FF"/>
    <w:rsid w:val="0017272F"/>
    <w:rsid w:val="001727B5"/>
    <w:rsid w:val="00172D7E"/>
    <w:rsid w:val="00173563"/>
    <w:rsid w:val="00173575"/>
    <w:rsid w:val="001735AB"/>
    <w:rsid w:val="00173F70"/>
    <w:rsid w:val="00174063"/>
    <w:rsid w:val="00174332"/>
    <w:rsid w:val="001744D0"/>
    <w:rsid w:val="00174883"/>
    <w:rsid w:val="00174C14"/>
    <w:rsid w:val="00174DE9"/>
    <w:rsid w:val="00174F24"/>
    <w:rsid w:val="0017558D"/>
    <w:rsid w:val="001755A3"/>
    <w:rsid w:val="0017568A"/>
    <w:rsid w:val="00175729"/>
    <w:rsid w:val="001757CF"/>
    <w:rsid w:val="00175CDA"/>
    <w:rsid w:val="00175F89"/>
    <w:rsid w:val="0017635D"/>
    <w:rsid w:val="00176833"/>
    <w:rsid w:val="001769BA"/>
    <w:rsid w:val="00176B1B"/>
    <w:rsid w:val="00176D93"/>
    <w:rsid w:val="00176EA5"/>
    <w:rsid w:val="00176FB6"/>
    <w:rsid w:val="001770AC"/>
    <w:rsid w:val="0017711A"/>
    <w:rsid w:val="001771DE"/>
    <w:rsid w:val="0017725C"/>
    <w:rsid w:val="00177481"/>
    <w:rsid w:val="00177956"/>
    <w:rsid w:val="001779DA"/>
    <w:rsid w:val="00177B57"/>
    <w:rsid w:val="00177C19"/>
    <w:rsid w:val="00177FC2"/>
    <w:rsid w:val="00180300"/>
    <w:rsid w:val="00180477"/>
    <w:rsid w:val="001805AA"/>
    <w:rsid w:val="00180923"/>
    <w:rsid w:val="00180AD6"/>
    <w:rsid w:val="00180BD8"/>
    <w:rsid w:val="00180F7B"/>
    <w:rsid w:val="001810E6"/>
    <w:rsid w:val="00181D76"/>
    <w:rsid w:val="00181F01"/>
    <w:rsid w:val="00181FC4"/>
    <w:rsid w:val="001820A0"/>
    <w:rsid w:val="00182249"/>
    <w:rsid w:val="001823D8"/>
    <w:rsid w:val="0018247B"/>
    <w:rsid w:val="00182704"/>
    <w:rsid w:val="001827BA"/>
    <w:rsid w:val="00182A54"/>
    <w:rsid w:val="00182B1E"/>
    <w:rsid w:val="00182B45"/>
    <w:rsid w:val="00182CAD"/>
    <w:rsid w:val="0018308D"/>
    <w:rsid w:val="001830C5"/>
    <w:rsid w:val="001835B8"/>
    <w:rsid w:val="001835F1"/>
    <w:rsid w:val="00183812"/>
    <w:rsid w:val="0018381D"/>
    <w:rsid w:val="00183846"/>
    <w:rsid w:val="00183ABA"/>
    <w:rsid w:val="00183ED9"/>
    <w:rsid w:val="00183F16"/>
    <w:rsid w:val="001840B0"/>
    <w:rsid w:val="00184322"/>
    <w:rsid w:val="00184901"/>
    <w:rsid w:val="00184BAE"/>
    <w:rsid w:val="00184C17"/>
    <w:rsid w:val="00184CF0"/>
    <w:rsid w:val="00184E03"/>
    <w:rsid w:val="0018539D"/>
    <w:rsid w:val="001856E0"/>
    <w:rsid w:val="001857B3"/>
    <w:rsid w:val="001859A8"/>
    <w:rsid w:val="00185D55"/>
    <w:rsid w:val="001861E6"/>
    <w:rsid w:val="00186281"/>
    <w:rsid w:val="001866F8"/>
    <w:rsid w:val="001867EB"/>
    <w:rsid w:val="0018680C"/>
    <w:rsid w:val="001869C2"/>
    <w:rsid w:val="00187217"/>
    <w:rsid w:val="0018754F"/>
    <w:rsid w:val="001875DE"/>
    <w:rsid w:val="00187DA5"/>
    <w:rsid w:val="00187E03"/>
    <w:rsid w:val="00190FC6"/>
    <w:rsid w:val="001913AF"/>
    <w:rsid w:val="00191B1A"/>
    <w:rsid w:val="00191B4D"/>
    <w:rsid w:val="001923BE"/>
    <w:rsid w:val="0019288B"/>
    <w:rsid w:val="00192C36"/>
    <w:rsid w:val="00192F48"/>
    <w:rsid w:val="00192F79"/>
    <w:rsid w:val="001930E0"/>
    <w:rsid w:val="00193278"/>
    <w:rsid w:val="001933C2"/>
    <w:rsid w:val="00193463"/>
    <w:rsid w:val="001936DE"/>
    <w:rsid w:val="00193B9E"/>
    <w:rsid w:val="00194ACB"/>
    <w:rsid w:val="00194C07"/>
    <w:rsid w:val="00195935"/>
    <w:rsid w:val="00195CF9"/>
    <w:rsid w:val="001960E8"/>
    <w:rsid w:val="0019625E"/>
    <w:rsid w:val="00196366"/>
    <w:rsid w:val="00196421"/>
    <w:rsid w:val="00196610"/>
    <w:rsid w:val="0019661C"/>
    <w:rsid w:val="00196844"/>
    <w:rsid w:val="001968D2"/>
    <w:rsid w:val="0019699B"/>
    <w:rsid w:val="00196B12"/>
    <w:rsid w:val="00196C16"/>
    <w:rsid w:val="00196D8F"/>
    <w:rsid w:val="00196F36"/>
    <w:rsid w:val="00197339"/>
    <w:rsid w:val="001A0347"/>
    <w:rsid w:val="001A03FB"/>
    <w:rsid w:val="001A043B"/>
    <w:rsid w:val="001A0580"/>
    <w:rsid w:val="001A0714"/>
    <w:rsid w:val="001A085F"/>
    <w:rsid w:val="001A0C0D"/>
    <w:rsid w:val="001A192A"/>
    <w:rsid w:val="001A1A20"/>
    <w:rsid w:val="001A1A3C"/>
    <w:rsid w:val="001A23CE"/>
    <w:rsid w:val="001A3319"/>
    <w:rsid w:val="001A37AF"/>
    <w:rsid w:val="001A38A2"/>
    <w:rsid w:val="001A3A0B"/>
    <w:rsid w:val="001A3ADD"/>
    <w:rsid w:val="001A4083"/>
    <w:rsid w:val="001A43A5"/>
    <w:rsid w:val="001A4859"/>
    <w:rsid w:val="001A4954"/>
    <w:rsid w:val="001A4961"/>
    <w:rsid w:val="001A4A0E"/>
    <w:rsid w:val="001A4AF9"/>
    <w:rsid w:val="001A4B58"/>
    <w:rsid w:val="001A4D97"/>
    <w:rsid w:val="001A4E84"/>
    <w:rsid w:val="001A50DE"/>
    <w:rsid w:val="001A5305"/>
    <w:rsid w:val="001A5530"/>
    <w:rsid w:val="001A5546"/>
    <w:rsid w:val="001A55F1"/>
    <w:rsid w:val="001A5A34"/>
    <w:rsid w:val="001A629F"/>
    <w:rsid w:val="001A6637"/>
    <w:rsid w:val="001A6658"/>
    <w:rsid w:val="001A68C6"/>
    <w:rsid w:val="001A707E"/>
    <w:rsid w:val="001A70D7"/>
    <w:rsid w:val="001A71D0"/>
    <w:rsid w:val="001A7397"/>
    <w:rsid w:val="001A77AD"/>
    <w:rsid w:val="001A7A35"/>
    <w:rsid w:val="001A7D93"/>
    <w:rsid w:val="001B00FE"/>
    <w:rsid w:val="001B0495"/>
    <w:rsid w:val="001B068C"/>
    <w:rsid w:val="001B06D0"/>
    <w:rsid w:val="001B1158"/>
    <w:rsid w:val="001B1348"/>
    <w:rsid w:val="001B188F"/>
    <w:rsid w:val="001B1D14"/>
    <w:rsid w:val="001B20DB"/>
    <w:rsid w:val="001B23C9"/>
    <w:rsid w:val="001B2553"/>
    <w:rsid w:val="001B26D7"/>
    <w:rsid w:val="001B27BC"/>
    <w:rsid w:val="001B2A20"/>
    <w:rsid w:val="001B322D"/>
    <w:rsid w:val="001B3277"/>
    <w:rsid w:val="001B328F"/>
    <w:rsid w:val="001B348D"/>
    <w:rsid w:val="001B375B"/>
    <w:rsid w:val="001B37ED"/>
    <w:rsid w:val="001B3A3B"/>
    <w:rsid w:val="001B3A99"/>
    <w:rsid w:val="001B3FD2"/>
    <w:rsid w:val="001B44FE"/>
    <w:rsid w:val="001B45F5"/>
    <w:rsid w:val="001B47A1"/>
    <w:rsid w:val="001B49C9"/>
    <w:rsid w:val="001B4B10"/>
    <w:rsid w:val="001B501A"/>
    <w:rsid w:val="001B5786"/>
    <w:rsid w:val="001B5876"/>
    <w:rsid w:val="001B5945"/>
    <w:rsid w:val="001B5B5D"/>
    <w:rsid w:val="001B61B3"/>
    <w:rsid w:val="001B68C3"/>
    <w:rsid w:val="001B6B25"/>
    <w:rsid w:val="001B6CD2"/>
    <w:rsid w:val="001B75B2"/>
    <w:rsid w:val="001B7A17"/>
    <w:rsid w:val="001B7B52"/>
    <w:rsid w:val="001B7CB2"/>
    <w:rsid w:val="001C0A9A"/>
    <w:rsid w:val="001C1487"/>
    <w:rsid w:val="001C1556"/>
    <w:rsid w:val="001C181A"/>
    <w:rsid w:val="001C2186"/>
    <w:rsid w:val="001C229B"/>
    <w:rsid w:val="001C2882"/>
    <w:rsid w:val="001C2978"/>
    <w:rsid w:val="001C2A79"/>
    <w:rsid w:val="001C2AC0"/>
    <w:rsid w:val="001C31F8"/>
    <w:rsid w:val="001C3233"/>
    <w:rsid w:val="001C36B2"/>
    <w:rsid w:val="001C3F53"/>
    <w:rsid w:val="001C40CF"/>
    <w:rsid w:val="001C46FC"/>
    <w:rsid w:val="001C4819"/>
    <w:rsid w:val="001C494B"/>
    <w:rsid w:val="001C4E2F"/>
    <w:rsid w:val="001C516F"/>
    <w:rsid w:val="001C53AD"/>
    <w:rsid w:val="001C5981"/>
    <w:rsid w:val="001C5AA5"/>
    <w:rsid w:val="001C5C4B"/>
    <w:rsid w:val="001C5DF0"/>
    <w:rsid w:val="001C614F"/>
    <w:rsid w:val="001C61EE"/>
    <w:rsid w:val="001C66FF"/>
    <w:rsid w:val="001C6891"/>
    <w:rsid w:val="001C6B95"/>
    <w:rsid w:val="001C6D13"/>
    <w:rsid w:val="001C6E6D"/>
    <w:rsid w:val="001C6E7D"/>
    <w:rsid w:val="001C7107"/>
    <w:rsid w:val="001C799F"/>
    <w:rsid w:val="001D00B3"/>
    <w:rsid w:val="001D0524"/>
    <w:rsid w:val="001D081B"/>
    <w:rsid w:val="001D09F6"/>
    <w:rsid w:val="001D0B35"/>
    <w:rsid w:val="001D0B92"/>
    <w:rsid w:val="001D0D12"/>
    <w:rsid w:val="001D0E44"/>
    <w:rsid w:val="001D0E6C"/>
    <w:rsid w:val="001D1715"/>
    <w:rsid w:val="001D1781"/>
    <w:rsid w:val="001D2047"/>
    <w:rsid w:val="001D2668"/>
    <w:rsid w:val="001D2D60"/>
    <w:rsid w:val="001D3269"/>
    <w:rsid w:val="001D3AAC"/>
    <w:rsid w:val="001D41B0"/>
    <w:rsid w:val="001D4220"/>
    <w:rsid w:val="001D4950"/>
    <w:rsid w:val="001D4ADD"/>
    <w:rsid w:val="001D4E4C"/>
    <w:rsid w:val="001D5976"/>
    <w:rsid w:val="001D5B1D"/>
    <w:rsid w:val="001D5C73"/>
    <w:rsid w:val="001D5D94"/>
    <w:rsid w:val="001D5DD1"/>
    <w:rsid w:val="001D5FB0"/>
    <w:rsid w:val="001D6167"/>
    <w:rsid w:val="001D64C4"/>
    <w:rsid w:val="001D6895"/>
    <w:rsid w:val="001D69DD"/>
    <w:rsid w:val="001D6D2F"/>
    <w:rsid w:val="001D6EBC"/>
    <w:rsid w:val="001D6EFF"/>
    <w:rsid w:val="001D7256"/>
    <w:rsid w:val="001D74F7"/>
    <w:rsid w:val="001D78A5"/>
    <w:rsid w:val="001D7B2C"/>
    <w:rsid w:val="001D7DD2"/>
    <w:rsid w:val="001E02F3"/>
    <w:rsid w:val="001E0525"/>
    <w:rsid w:val="001E09A3"/>
    <w:rsid w:val="001E0AE3"/>
    <w:rsid w:val="001E0EC2"/>
    <w:rsid w:val="001E113B"/>
    <w:rsid w:val="001E1495"/>
    <w:rsid w:val="001E188D"/>
    <w:rsid w:val="001E196D"/>
    <w:rsid w:val="001E1A85"/>
    <w:rsid w:val="001E1ADA"/>
    <w:rsid w:val="001E1BBF"/>
    <w:rsid w:val="001E1D11"/>
    <w:rsid w:val="001E227C"/>
    <w:rsid w:val="001E22AF"/>
    <w:rsid w:val="001E246B"/>
    <w:rsid w:val="001E2532"/>
    <w:rsid w:val="001E29DC"/>
    <w:rsid w:val="001E2CD1"/>
    <w:rsid w:val="001E395D"/>
    <w:rsid w:val="001E3C5E"/>
    <w:rsid w:val="001E3DE3"/>
    <w:rsid w:val="001E3F51"/>
    <w:rsid w:val="001E403C"/>
    <w:rsid w:val="001E40A6"/>
    <w:rsid w:val="001E42F7"/>
    <w:rsid w:val="001E4A57"/>
    <w:rsid w:val="001E4A64"/>
    <w:rsid w:val="001E4AD2"/>
    <w:rsid w:val="001E5497"/>
    <w:rsid w:val="001E5948"/>
    <w:rsid w:val="001E5A26"/>
    <w:rsid w:val="001E5BA6"/>
    <w:rsid w:val="001E5FE3"/>
    <w:rsid w:val="001E6117"/>
    <w:rsid w:val="001E650B"/>
    <w:rsid w:val="001E66AA"/>
    <w:rsid w:val="001E699B"/>
    <w:rsid w:val="001E6A1F"/>
    <w:rsid w:val="001E73B4"/>
    <w:rsid w:val="001E74B7"/>
    <w:rsid w:val="001F0128"/>
    <w:rsid w:val="001F0249"/>
    <w:rsid w:val="001F03D0"/>
    <w:rsid w:val="001F0417"/>
    <w:rsid w:val="001F042A"/>
    <w:rsid w:val="001F04F4"/>
    <w:rsid w:val="001F0D72"/>
    <w:rsid w:val="001F15BF"/>
    <w:rsid w:val="001F171F"/>
    <w:rsid w:val="001F1AC1"/>
    <w:rsid w:val="001F1C76"/>
    <w:rsid w:val="001F1CCF"/>
    <w:rsid w:val="001F2291"/>
    <w:rsid w:val="001F22BB"/>
    <w:rsid w:val="001F2448"/>
    <w:rsid w:val="001F2681"/>
    <w:rsid w:val="001F26FB"/>
    <w:rsid w:val="001F2CE7"/>
    <w:rsid w:val="001F2EC8"/>
    <w:rsid w:val="001F3653"/>
    <w:rsid w:val="001F39FD"/>
    <w:rsid w:val="001F3CDA"/>
    <w:rsid w:val="001F3D8A"/>
    <w:rsid w:val="001F3F91"/>
    <w:rsid w:val="001F4027"/>
    <w:rsid w:val="001F41B9"/>
    <w:rsid w:val="001F4E3C"/>
    <w:rsid w:val="001F4F1E"/>
    <w:rsid w:val="001F5054"/>
    <w:rsid w:val="001F51B7"/>
    <w:rsid w:val="001F5AC4"/>
    <w:rsid w:val="001F5EDC"/>
    <w:rsid w:val="001F616D"/>
    <w:rsid w:val="001F685B"/>
    <w:rsid w:val="001F6DB3"/>
    <w:rsid w:val="001F70F4"/>
    <w:rsid w:val="001F71C2"/>
    <w:rsid w:val="001F7238"/>
    <w:rsid w:val="001F72B3"/>
    <w:rsid w:val="001F77EB"/>
    <w:rsid w:val="001F7E20"/>
    <w:rsid w:val="00200368"/>
    <w:rsid w:val="00200768"/>
    <w:rsid w:val="002007FC"/>
    <w:rsid w:val="00200915"/>
    <w:rsid w:val="002009DE"/>
    <w:rsid w:val="00201198"/>
    <w:rsid w:val="002011CE"/>
    <w:rsid w:val="002012F1"/>
    <w:rsid w:val="0020146F"/>
    <w:rsid w:val="0020158B"/>
    <w:rsid w:val="00201BDA"/>
    <w:rsid w:val="00201C52"/>
    <w:rsid w:val="00201C68"/>
    <w:rsid w:val="00201F99"/>
    <w:rsid w:val="002021EC"/>
    <w:rsid w:val="002023A7"/>
    <w:rsid w:val="002027D9"/>
    <w:rsid w:val="002033DA"/>
    <w:rsid w:val="00203BC6"/>
    <w:rsid w:val="002041CB"/>
    <w:rsid w:val="002042EA"/>
    <w:rsid w:val="00204567"/>
    <w:rsid w:val="002048F1"/>
    <w:rsid w:val="00204AB8"/>
    <w:rsid w:val="00204BE8"/>
    <w:rsid w:val="00204DBD"/>
    <w:rsid w:val="00205393"/>
    <w:rsid w:val="00205844"/>
    <w:rsid w:val="00205A0D"/>
    <w:rsid w:val="0020639C"/>
    <w:rsid w:val="00206B03"/>
    <w:rsid w:val="00206CA7"/>
    <w:rsid w:val="00206D24"/>
    <w:rsid w:val="00206E85"/>
    <w:rsid w:val="00206ECC"/>
    <w:rsid w:val="00206F38"/>
    <w:rsid w:val="002070DD"/>
    <w:rsid w:val="00207A21"/>
    <w:rsid w:val="00207AB0"/>
    <w:rsid w:val="00210396"/>
    <w:rsid w:val="0021058F"/>
    <w:rsid w:val="00210799"/>
    <w:rsid w:val="00210955"/>
    <w:rsid w:val="00211887"/>
    <w:rsid w:val="00211BA3"/>
    <w:rsid w:val="00211E87"/>
    <w:rsid w:val="00211F52"/>
    <w:rsid w:val="002122D0"/>
    <w:rsid w:val="002124AD"/>
    <w:rsid w:val="0021291C"/>
    <w:rsid w:val="00212B76"/>
    <w:rsid w:val="00212E8C"/>
    <w:rsid w:val="0021302A"/>
    <w:rsid w:val="0021359F"/>
    <w:rsid w:val="00213774"/>
    <w:rsid w:val="00213876"/>
    <w:rsid w:val="00213A71"/>
    <w:rsid w:val="00213AB0"/>
    <w:rsid w:val="00213B10"/>
    <w:rsid w:val="00213BC1"/>
    <w:rsid w:val="00213EDC"/>
    <w:rsid w:val="00213F25"/>
    <w:rsid w:val="00214240"/>
    <w:rsid w:val="00214771"/>
    <w:rsid w:val="002148BA"/>
    <w:rsid w:val="0021496B"/>
    <w:rsid w:val="00214A1E"/>
    <w:rsid w:val="00214E79"/>
    <w:rsid w:val="00214F85"/>
    <w:rsid w:val="002150B1"/>
    <w:rsid w:val="00215126"/>
    <w:rsid w:val="002152FE"/>
    <w:rsid w:val="002156F0"/>
    <w:rsid w:val="002159E4"/>
    <w:rsid w:val="00215B66"/>
    <w:rsid w:val="00215E61"/>
    <w:rsid w:val="00215EAE"/>
    <w:rsid w:val="00216279"/>
    <w:rsid w:val="002163DA"/>
    <w:rsid w:val="00216BCB"/>
    <w:rsid w:val="00216CCD"/>
    <w:rsid w:val="00217101"/>
    <w:rsid w:val="00217263"/>
    <w:rsid w:val="002172EA"/>
    <w:rsid w:val="00217A9A"/>
    <w:rsid w:val="00217BC1"/>
    <w:rsid w:val="00217E90"/>
    <w:rsid w:val="00217FA2"/>
    <w:rsid w:val="00220986"/>
    <w:rsid w:val="00220D2D"/>
    <w:rsid w:val="00220DCE"/>
    <w:rsid w:val="00220F78"/>
    <w:rsid w:val="00221087"/>
    <w:rsid w:val="002213A3"/>
    <w:rsid w:val="002216EA"/>
    <w:rsid w:val="0022195A"/>
    <w:rsid w:val="0022198C"/>
    <w:rsid w:val="002222F0"/>
    <w:rsid w:val="0022240A"/>
    <w:rsid w:val="00222719"/>
    <w:rsid w:val="00222B91"/>
    <w:rsid w:val="00223D2C"/>
    <w:rsid w:val="00223F01"/>
    <w:rsid w:val="002240B1"/>
    <w:rsid w:val="00224544"/>
    <w:rsid w:val="002245E4"/>
    <w:rsid w:val="00224814"/>
    <w:rsid w:val="00224A63"/>
    <w:rsid w:val="00224D37"/>
    <w:rsid w:val="00225EE2"/>
    <w:rsid w:val="00225FE0"/>
    <w:rsid w:val="00226090"/>
    <w:rsid w:val="0022620B"/>
    <w:rsid w:val="002268D8"/>
    <w:rsid w:val="00226BDC"/>
    <w:rsid w:val="00226D48"/>
    <w:rsid w:val="00226E82"/>
    <w:rsid w:val="002273CD"/>
    <w:rsid w:val="00227F37"/>
    <w:rsid w:val="002300A4"/>
    <w:rsid w:val="00230427"/>
    <w:rsid w:val="002307C3"/>
    <w:rsid w:val="00230996"/>
    <w:rsid w:val="00230BBE"/>
    <w:rsid w:val="0023130C"/>
    <w:rsid w:val="002315F3"/>
    <w:rsid w:val="002318C6"/>
    <w:rsid w:val="00231909"/>
    <w:rsid w:val="00231B81"/>
    <w:rsid w:val="00231EAA"/>
    <w:rsid w:val="002322CE"/>
    <w:rsid w:val="00232AEB"/>
    <w:rsid w:val="00232AFB"/>
    <w:rsid w:val="00232E56"/>
    <w:rsid w:val="00232F33"/>
    <w:rsid w:val="00232FE4"/>
    <w:rsid w:val="002332A0"/>
    <w:rsid w:val="00233554"/>
    <w:rsid w:val="002337BC"/>
    <w:rsid w:val="00233B46"/>
    <w:rsid w:val="00233BCC"/>
    <w:rsid w:val="00234737"/>
    <w:rsid w:val="00234951"/>
    <w:rsid w:val="00234D5D"/>
    <w:rsid w:val="00235232"/>
    <w:rsid w:val="00235291"/>
    <w:rsid w:val="00235298"/>
    <w:rsid w:val="00235360"/>
    <w:rsid w:val="002353FD"/>
    <w:rsid w:val="00235666"/>
    <w:rsid w:val="002356B8"/>
    <w:rsid w:val="0023656A"/>
    <w:rsid w:val="0023663B"/>
    <w:rsid w:val="00237162"/>
    <w:rsid w:val="002371A0"/>
    <w:rsid w:val="00237288"/>
    <w:rsid w:val="00237B2B"/>
    <w:rsid w:val="00237E4B"/>
    <w:rsid w:val="002406DC"/>
    <w:rsid w:val="002409E9"/>
    <w:rsid w:val="00240CF1"/>
    <w:rsid w:val="00240D8A"/>
    <w:rsid w:val="0024117B"/>
    <w:rsid w:val="0024128D"/>
    <w:rsid w:val="002413FC"/>
    <w:rsid w:val="00241D1D"/>
    <w:rsid w:val="00241DFF"/>
    <w:rsid w:val="00241F4D"/>
    <w:rsid w:val="002421E2"/>
    <w:rsid w:val="00242482"/>
    <w:rsid w:val="00242700"/>
    <w:rsid w:val="0024284D"/>
    <w:rsid w:val="00242B32"/>
    <w:rsid w:val="00242F16"/>
    <w:rsid w:val="00243403"/>
    <w:rsid w:val="002434EF"/>
    <w:rsid w:val="0024378D"/>
    <w:rsid w:val="002439D3"/>
    <w:rsid w:val="00243B17"/>
    <w:rsid w:val="002442F5"/>
    <w:rsid w:val="00244715"/>
    <w:rsid w:val="002448F0"/>
    <w:rsid w:val="00244D06"/>
    <w:rsid w:val="002457B4"/>
    <w:rsid w:val="00245A39"/>
    <w:rsid w:val="00246A82"/>
    <w:rsid w:val="002476DF"/>
    <w:rsid w:val="00247B6C"/>
    <w:rsid w:val="00247BE9"/>
    <w:rsid w:val="00250328"/>
    <w:rsid w:val="0025066F"/>
    <w:rsid w:val="00250A30"/>
    <w:rsid w:val="00250A6F"/>
    <w:rsid w:val="00250D78"/>
    <w:rsid w:val="00250F47"/>
    <w:rsid w:val="00250F7A"/>
    <w:rsid w:val="00250FFA"/>
    <w:rsid w:val="002517BE"/>
    <w:rsid w:val="00251F57"/>
    <w:rsid w:val="002526B7"/>
    <w:rsid w:val="00252A72"/>
    <w:rsid w:val="00252F42"/>
    <w:rsid w:val="00253111"/>
    <w:rsid w:val="00253737"/>
    <w:rsid w:val="00253A7E"/>
    <w:rsid w:val="00253A9A"/>
    <w:rsid w:val="00253B29"/>
    <w:rsid w:val="00253B44"/>
    <w:rsid w:val="002542D8"/>
    <w:rsid w:val="002542DE"/>
    <w:rsid w:val="00254327"/>
    <w:rsid w:val="00254404"/>
    <w:rsid w:val="00254776"/>
    <w:rsid w:val="00254B69"/>
    <w:rsid w:val="00254B71"/>
    <w:rsid w:val="00254BCB"/>
    <w:rsid w:val="00254C06"/>
    <w:rsid w:val="0025549C"/>
    <w:rsid w:val="00255740"/>
    <w:rsid w:val="0025586A"/>
    <w:rsid w:val="00255BE1"/>
    <w:rsid w:val="00255EBE"/>
    <w:rsid w:val="002562D6"/>
    <w:rsid w:val="00256688"/>
    <w:rsid w:val="002570E2"/>
    <w:rsid w:val="002575AF"/>
    <w:rsid w:val="00257644"/>
    <w:rsid w:val="002579B8"/>
    <w:rsid w:val="00257A82"/>
    <w:rsid w:val="00257B86"/>
    <w:rsid w:val="00260249"/>
    <w:rsid w:val="00260649"/>
    <w:rsid w:val="002607F1"/>
    <w:rsid w:val="00260870"/>
    <w:rsid w:val="00260935"/>
    <w:rsid w:val="002609E0"/>
    <w:rsid w:val="00260F61"/>
    <w:rsid w:val="00260F8B"/>
    <w:rsid w:val="002612EE"/>
    <w:rsid w:val="00261308"/>
    <w:rsid w:val="0026170B"/>
    <w:rsid w:val="0026194A"/>
    <w:rsid w:val="00261A67"/>
    <w:rsid w:val="00261CFE"/>
    <w:rsid w:val="00261FEE"/>
    <w:rsid w:val="0026209A"/>
    <w:rsid w:val="0026223B"/>
    <w:rsid w:val="0026262D"/>
    <w:rsid w:val="00262643"/>
    <w:rsid w:val="00262C5D"/>
    <w:rsid w:val="00262CF7"/>
    <w:rsid w:val="00262D4A"/>
    <w:rsid w:val="00262EDE"/>
    <w:rsid w:val="00262F86"/>
    <w:rsid w:val="00263070"/>
    <w:rsid w:val="002630BF"/>
    <w:rsid w:val="0026323E"/>
    <w:rsid w:val="00263CBF"/>
    <w:rsid w:val="00263DC0"/>
    <w:rsid w:val="00264592"/>
    <w:rsid w:val="0026468A"/>
    <w:rsid w:val="00265B32"/>
    <w:rsid w:val="0026609E"/>
    <w:rsid w:val="002665F6"/>
    <w:rsid w:val="002676A2"/>
    <w:rsid w:val="00267D93"/>
    <w:rsid w:val="00267DAD"/>
    <w:rsid w:val="00267E0D"/>
    <w:rsid w:val="0027000B"/>
    <w:rsid w:val="0027015C"/>
    <w:rsid w:val="0027017C"/>
    <w:rsid w:val="002709B1"/>
    <w:rsid w:val="0027123E"/>
    <w:rsid w:val="00271591"/>
    <w:rsid w:val="002715D0"/>
    <w:rsid w:val="00271DB2"/>
    <w:rsid w:val="00271E19"/>
    <w:rsid w:val="002723D8"/>
    <w:rsid w:val="002726D5"/>
    <w:rsid w:val="002728EF"/>
    <w:rsid w:val="00273125"/>
    <w:rsid w:val="002731AF"/>
    <w:rsid w:val="00273722"/>
    <w:rsid w:val="002746F1"/>
    <w:rsid w:val="00274D52"/>
    <w:rsid w:val="00275089"/>
    <w:rsid w:val="0027510C"/>
    <w:rsid w:val="00275129"/>
    <w:rsid w:val="00275359"/>
    <w:rsid w:val="00275369"/>
    <w:rsid w:val="0027584F"/>
    <w:rsid w:val="00275E57"/>
    <w:rsid w:val="00276051"/>
    <w:rsid w:val="002760CB"/>
    <w:rsid w:val="002763E7"/>
    <w:rsid w:val="0027663D"/>
    <w:rsid w:val="00276D4C"/>
    <w:rsid w:val="00276DEC"/>
    <w:rsid w:val="0027715A"/>
    <w:rsid w:val="00277225"/>
    <w:rsid w:val="0027738F"/>
    <w:rsid w:val="002775E8"/>
    <w:rsid w:val="00277A0B"/>
    <w:rsid w:val="00277C1E"/>
    <w:rsid w:val="00277D7C"/>
    <w:rsid w:val="00277E84"/>
    <w:rsid w:val="00280560"/>
    <w:rsid w:val="0028056C"/>
    <w:rsid w:val="0028096B"/>
    <w:rsid w:val="00281330"/>
    <w:rsid w:val="00281810"/>
    <w:rsid w:val="00281833"/>
    <w:rsid w:val="00281FA6"/>
    <w:rsid w:val="002820E0"/>
    <w:rsid w:val="00282297"/>
    <w:rsid w:val="0028271F"/>
    <w:rsid w:val="00282944"/>
    <w:rsid w:val="00282A93"/>
    <w:rsid w:val="00282BA9"/>
    <w:rsid w:val="00282C91"/>
    <w:rsid w:val="00282D98"/>
    <w:rsid w:val="002839BB"/>
    <w:rsid w:val="00283EDC"/>
    <w:rsid w:val="002840AD"/>
    <w:rsid w:val="00284181"/>
    <w:rsid w:val="002841E6"/>
    <w:rsid w:val="00284325"/>
    <w:rsid w:val="002845AD"/>
    <w:rsid w:val="00284BAC"/>
    <w:rsid w:val="00285139"/>
    <w:rsid w:val="002853CD"/>
    <w:rsid w:val="0028574C"/>
    <w:rsid w:val="00285776"/>
    <w:rsid w:val="00285CF0"/>
    <w:rsid w:val="00285DD7"/>
    <w:rsid w:val="0028655B"/>
    <w:rsid w:val="00286984"/>
    <w:rsid w:val="00286FDA"/>
    <w:rsid w:val="00287531"/>
    <w:rsid w:val="00287936"/>
    <w:rsid w:val="00287EDB"/>
    <w:rsid w:val="0029010A"/>
    <w:rsid w:val="0029066D"/>
    <w:rsid w:val="0029074F"/>
    <w:rsid w:val="0029077D"/>
    <w:rsid w:val="00290EC1"/>
    <w:rsid w:val="00290F6B"/>
    <w:rsid w:val="00291369"/>
    <w:rsid w:val="00291770"/>
    <w:rsid w:val="00291855"/>
    <w:rsid w:val="00291969"/>
    <w:rsid w:val="00292993"/>
    <w:rsid w:val="00292A89"/>
    <w:rsid w:val="00292B5A"/>
    <w:rsid w:val="00292EEA"/>
    <w:rsid w:val="00292F3E"/>
    <w:rsid w:val="0029365E"/>
    <w:rsid w:val="0029393F"/>
    <w:rsid w:val="00293A10"/>
    <w:rsid w:val="00293D59"/>
    <w:rsid w:val="00293F3B"/>
    <w:rsid w:val="00294132"/>
    <w:rsid w:val="00294412"/>
    <w:rsid w:val="002946D8"/>
    <w:rsid w:val="00294743"/>
    <w:rsid w:val="00294847"/>
    <w:rsid w:val="00294BF9"/>
    <w:rsid w:val="00294CD5"/>
    <w:rsid w:val="00295066"/>
    <w:rsid w:val="002952F7"/>
    <w:rsid w:val="002955FB"/>
    <w:rsid w:val="00295675"/>
    <w:rsid w:val="0029596F"/>
    <w:rsid w:val="002959B9"/>
    <w:rsid w:val="00295F45"/>
    <w:rsid w:val="0029654B"/>
    <w:rsid w:val="0029666D"/>
    <w:rsid w:val="002967C9"/>
    <w:rsid w:val="00296F48"/>
    <w:rsid w:val="0029731D"/>
    <w:rsid w:val="002976B6"/>
    <w:rsid w:val="00297A81"/>
    <w:rsid w:val="00297B5E"/>
    <w:rsid w:val="00297EA8"/>
    <w:rsid w:val="002A0485"/>
    <w:rsid w:val="002A04C4"/>
    <w:rsid w:val="002A0551"/>
    <w:rsid w:val="002A074A"/>
    <w:rsid w:val="002A09CE"/>
    <w:rsid w:val="002A10DD"/>
    <w:rsid w:val="002A1259"/>
    <w:rsid w:val="002A159C"/>
    <w:rsid w:val="002A17ED"/>
    <w:rsid w:val="002A1927"/>
    <w:rsid w:val="002A1C7F"/>
    <w:rsid w:val="002A2255"/>
    <w:rsid w:val="002A2FF0"/>
    <w:rsid w:val="002A39BF"/>
    <w:rsid w:val="002A3DB9"/>
    <w:rsid w:val="002A42EB"/>
    <w:rsid w:val="002A4329"/>
    <w:rsid w:val="002A46FF"/>
    <w:rsid w:val="002A47BE"/>
    <w:rsid w:val="002A4CEA"/>
    <w:rsid w:val="002A4FDB"/>
    <w:rsid w:val="002A53B1"/>
    <w:rsid w:val="002A5595"/>
    <w:rsid w:val="002A58CA"/>
    <w:rsid w:val="002A5AB8"/>
    <w:rsid w:val="002A5B2E"/>
    <w:rsid w:val="002A5F32"/>
    <w:rsid w:val="002A63AE"/>
    <w:rsid w:val="002A6475"/>
    <w:rsid w:val="002A6532"/>
    <w:rsid w:val="002A66A5"/>
    <w:rsid w:val="002A6C69"/>
    <w:rsid w:val="002A6FEE"/>
    <w:rsid w:val="002A7351"/>
    <w:rsid w:val="002A73DE"/>
    <w:rsid w:val="002A77BF"/>
    <w:rsid w:val="002A7A09"/>
    <w:rsid w:val="002A7C2C"/>
    <w:rsid w:val="002A7F56"/>
    <w:rsid w:val="002B0491"/>
    <w:rsid w:val="002B07BB"/>
    <w:rsid w:val="002B08C7"/>
    <w:rsid w:val="002B119F"/>
    <w:rsid w:val="002B23E7"/>
    <w:rsid w:val="002B2AB7"/>
    <w:rsid w:val="002B2C7C"/>
    <w:rsid w:val="002B35E0"/>
    <w:rsid w:val="002B36AB"/>
    <w:rsid w:val="002B3F44"/>
    <w:rsid w:val="002B3F89"/>
    <w:rsid w:val="002B4082"/>
    <w:rsid w:val="002B4672"/>
    <w:rsid w:val="002B4769"/>
    <w:rsid w:val="002B48F8"/>
    <w:rsid w:val="002B4A78"/>
    <w:rsid w:val="002B5054"/>
    <w:rsid w:val="002B52B0"/>
    <w:rsid w:val="002B5C36"/>
    <w:rsid w:val="002B5CA0"/>
    <w:rsid w:val="002B5CFE"/>
    <w:rsid w:val="002B617C"/>
    <w:rsid w:val="002B67BC"/>
    <w:rsid w:val="002B6A84"/>
    <w:rsid w:val="002B6D12"/>
    <w:rsid w:val="002B722A"/>
    <w:rsid w:val="002B767D"/>
    <w:rsid w:val="002B7C67"/>
    <w:rsid w:val="002C062E"/>
    <w:rsid w:val="002C0864"/>
    <w:rsid w:val="002C08E8"/>
    <w:rsid w:val="002C0BD7"/>
    <w:rsid w:val="002C0D69"/>
    <w:rsid w:val="002C0E71"/>
    <w:rsid w:val="002C11A7"/>
    <w:rsid w:val="002C1783"/>
    <w:rsid w:val="002C1B77"/>
    <w:rsid w:val="002C1E23"/>
    <w:rsid w:val="002C1F1F"/>
    <w:rsid w:val="002C23C2"/>
    <w:rsid w:val="002C242A"/>
    <w:rsid w:val="002C356C"/>
    <w:rsid w:val="002C36F1"/>
    <w:rsid w:val="002C3B86"/>
    <w:rsid w:val="002C3C4C"/>
    <w:rsid w:val="002C3D2B"/>
    <w:rsid w:val="002C3F72"/>
    <w:rsid w:val="002C4676"/>
    <w:rsid w:val="002C4B22"/>
    <w:rsid w:val="002C4C23"/>
    <w:rsid w:val="002C4E4F"/>
    <w:rsid w:val="002C4F11"/>
    <w:rsid w:val="002C4F19"/>
    <w:rsid w:val="002C5263"/>
    <w:rsid w:val="002C53CF"/>
    <w:rsid w:val="002C56E0"/>
    <w:rsid w:val="002C67CB"/>
    <w:rsid w:val="002C6AB6"/>
    <w:rsid w:val="002C6E0D"/>
    <w:rsid w:val="002C6E40"/>
    <w:rsid w:val="002C70CA"/>
    <w:rsid w:val="002C72E8"/>
    <w:rsid w:val="002C75AE"/>
    <w:rsid w:val="002C7719"/>
    <w:rsid w:val="002C772F"/>
    <w:rsid w:val="002C7845"/>
    <w:rsid w:val="002D02C8"/>
    <w:rsid w:val="002D0439"/>
    <w:rsid w:val="002D06BC"/>
    <w:rsid w:val="002D0901"/>
    <w:rsid w:val="002D0A70"/>
    <w:rsid w:val="002D0CC6"/>
    <w:rsid w:val="002D0D08"/>
    <w:rsid w:val="002D144D"/>
    <w:rsid w:val="002D1A4C"/>
    <w:rsid w:val="002D1C57"/>
    <w:rsid w:val="002D21EE"/>
    <w:rsid w:val="002D22E0"/>
    <w:rsid w:val="002D24B3"/>
    <w:rsid w:val="002D2680"/>
    <w:rsid w:val="002D2762"/>
    <w:rsid w:val="002D2AA8"/>
    <w:rsid w:val="002D2AD6"/>
    <w:rsid w:val="002D2D18"/>
    <w:rsid w:val="002D2DFE"/>
    <w:rsid w:val="002D3B33"/>
    <w:rsid w:val="002D4C51"/>
    <w:rsid w:val="002D50A1"/>
    <w:rsid w:val="002D5BBC"/>
    <w:rsid w:val="002D5C98"/>
    <w:rsid w:val="002D62FE"/>
    <w:rsid w:val="002D64A0"/>
    <w:rsid w:val="002D6931"/>
    <w:rsid w:val="002D75EC"/>
    <w:rsid w:val="002D77A1"/>
    <w:rsid w:val="002D7958"/>
    <w:rsid w:val="002D7980"/>
    <w:rsid w:val="002D7A17"/>
    <w:rsid w:val="002D7F95"/>
    <w:rsid w:val="002E0854"/>
    <w:rsid w:val="002E0960"/>
    <w:rsid w:val="002E0A3A"/>
    <w:rsid w:val="002E0EAA"/>
    <w:rsid w:val="002E1073"/>
    <w:rsid w:val="002E108D"/>
    <w:rsid w:val="002E110D"/>
    <w:rsid w:val="002E15BD"/>
    <w:rsid w:val="002E15EA"/>
    <w:rsid w:val="002E183B"/>
    <w:rsid w:val="002E19DB"/>
    <w:rsid w:val="002E1EDB"/>
    <w:rsid w:val="002E25BF"/>
    <w:rsid w:val="002E26FA"/>
    <w:rsid w:val="002E2954"/>
    <w:rsid w:val="002E2A91"/>
    <w:rsid w:val="002E2E17"/>
    <w:rsid w:val="002E30A2"/>
    <w:rsid w:val="002E3946"/>
    <w:rsid w:val="002E3D88"/>
    <w:rsid w:val="002E3DF8"/>
    <w:rsid w:val="002E3E28"/>
    <w:rsid w:val="002E40C6"/>
    <w:rsid w:val="002E4165"/>
    <w:rsid w:val="002E4429"/>
    <w:rsid w:val="002E442B"/>
    <w:rsid w:val="002E447B"/>
    <w:rsid w:val="002E4604"/>
    <w:rsid w:val="002E470D"/>
    <w:rsid w:val="002E4D01"/>
    <w:rsid w:val="002E4F2B"/>
    <w:rsid w:val="002E5077"/>
    <w:rsid w:val="002E52CA"/>
    <w:rsid w:val="002E5330"/>
    <w:rsid w:val="002E558B"/>
    <w:rsid w:val="002E5601"/>
    <w:rsid w:val="002E58FD"/>
    <w:rsid w:val="002E5A6F"/>
    <w:rsid w:val="002E5C4C"/>
    <w:rsid w:val="002E609F"/>
    <w:rsid w:val="002E651E"/>
    <w:rsid w:val="002E655C"/>
    <w:rsid w:val="002E6627"/>
    <w:rsid w:val="002E6D64"/>
    <w:rsid w:val="002E6F23"/>
    <w:rsid w:val="002E71AB"/>
    <w:rsid w:val="002E71F6"/>
    <w:rsid w:val="002E7616"/>
    <w:rsid w:val="002E7A47"/>
    <w:rsid w:val="002E7E5D"/>
    <w:rsid w:val="002E7EAB"/>
    <w:rsid w:val="002E7FDF"/>
    <w:rsid w:val="002F0223"/>
    <w:rsid w:val="002F0A58"/>
    <w:rsid w:val="002F0B0B"/>
    <w:rsid w:val="002F0D15"/>
    <w:rsid w:val="002F11DB"/>
    <w:rsid w:val="002F1236"/>
    <w:rsid w:val="002F146B"/>
    <w:rsid w:val="002F1E13"/>
    <w:rsid w:val="002F2024"/>
    <w:rsid w:val="002F2143"/>
    <w:rsid w:val="002F23F2"/>
    <w:rsid w:val="002F2643"/>
    <w:rsid w:val="002F27A1"/>
    <w:rsid w:val="002F29C1"/>
    <w:rsid w:val="002F2E1B"/>
    <w:rsid w:val="002F2E9D"/>
    <w:rsid w:val="002F2ED1"/>
    <w:rsid w:val="002F3186"/>
    <w:rsid w:val="002F33A8"/>
    <w:rsid w:val="002F3A96"/>
    <w:rsid w:val="002F3BBD"/>
    <w:rsid w:val="002F3C57"/>
    <w:rsid w:val="002F3E4A"/>
    <w:rsid w:val="002F4379"/>
    <w:rsid w:val="002F43A0"/>
    <w:rsid w:val="002F494C"/>
    <w:rsid w:val="002F512B"/>
    <w:rsid w:val="002F53E4"/>
    <w:rsid w:val="002F54FB"/>
    <w:rsid w:val="002F56AE"/>
    <w:rsid w:val="002F583C"/>
    <w:rsid w:val="002F5C35"/>
    <w:rsid w:val="002F5E10"/>
    <w:rsid w:val="002F5E45"/>
    <w:rsid w:val="002F62A0"/>
    <w:rsid w:val="002F6332"/>
    <w:rsid w:val="002F6577"/>
    <w:rsid w:val="002F70C4"/>
    <w:rsid w:val="002F7337"/>
    <w:rsid w:val="002F73B1"/>
    <w:rsid w:val="002F75BA"/>
    <w:rsid w:val="002F7688"/>
    <w:rsid w:val="003000A8"/>
    <w:rsid w:val="003003C1"/>
    <w:rsid w:val="00300401"/>
    <w:rsid w:val="003007F3"/>
    <w:rsid w:val="0030174E"/>
    <w:rsid w:val="00301C1C"/>
    <w:rsid w:val="00301D12"/>
    <w:rsid w:val="00301E6E"/>
    <w:rsid w:val="00301FEE"/>
    <w:rsid w:val="00302230"/>
    <w:rsid w:val="00302C04"/>
    <w:rsid w:val="003031B5"/>
    <w:rsid w:val="003031D1"/>
    <w:rsid w:val="00303EE9"/>
    <w:rsid w:val="00303FE0"/>
    <w:rsid w:val="003040C9"/>
    <w:rsid w:val="00304229"/>
    <w:rsid w:val="0030428A"/>
    <w:rsid w:val="00304542"/>
    <w:rsid w:val="00304E2F"/>
    <w:rsid w:val="00305368"/>
    <w:rsid w:val="00305552"/>
    <w:rsid w:val="003058C8"/>
    <w:rsid w:val="00305C74"/>
    <w:rsid w:val="00305C89"/>
    <w:rsid w:val="00305CE1"/>
    <w:rsid w:val="003065F7"/>
    <w:rsid w:val="00306CE1"/>
    <w:rsid w:val="003072E2"/>
    <w:rsid w:val="003073F3"/>
    <w:rsid w:val="003079E9"/>
    <w:rsid w:val="00307DF0"/>
    <w:rsid w:val="00307FEE"/>
    <w:rsid w:val="00310227"/>
    <w:rsid w:val="003104F9"/>
    <w:rsid w:val="0031073C"/>
    <w:rsid w:val="00310A04"/>
    <w:rsid w:val="00310F2C"/>
    <w:rsid w:val="00310F36"/>
    <w:rsid w:val="0031131C"/>
    <w:rsid w:val="003114A7"/>
    <w:rsid w:val="003116EF"/>
    <w:rsid w:val="003117D0"/>
    <w:rsid w:val="003117E5"/>
    <w:rsid w:val="003120FC"/>
    <w:rsid w:val="003123C5"/>
    <w:rsid w:val="00312958"/>
    <w:rsid w:val="00312EA3"/>
    <w:rsid w:val="003134BD"/>
    <w:rsid w:val="003137EE"/>
    <w:rsid w:val="00313A04"/>
    <w:rsid w:val="00313AC2"/>
    <w:rsid w:val="00313B66"/>
    <w:rsid w:val="00313BDB"/>
    <w:rsid w:val="003141BD"/>
    <w:rsid w:val="00314361"/>
    <w:rsid w:val="0031499F"/>
    <w:rsid w:val="00314FD6"/>
    <w:rsid w:val="00315296"/>
    <w:rsid w:val="003154BC"/>
    <w:rsid w:val="003156D0"/>
    <w:rsid w:val="00315A36"/>
    <w:rsid w:val="00316627"/>
    <w:rsid w:val="00316691"/>
    <w:rsid w:val="00316A2B"/>
    <w:rsid w:val="00316DDF"/>
    <w:rsid w:val="00316FD9"/>
    <w:rsid w:val="0031705B"/>
    <w:rsid w:val="003177FF"/>
    <w:rsid w:val="00317ABA"/>
    <w:rsid w:val="00317AC0"/>
    <w:rsid w:val="00317F21"/>
    <w:rsid w:val="00317FF0"/>
    <w:rsid w:val="0032035F"/>
    <w:rsid w:val="0032042E"/>
    <w:rsid w:val="00320BCB"/>
    <w:rsid w:val="00320D10"/>
    <w:rsid w:val="00320E50"/>
    <w:rsid w:val="00320FE0"/>
    <w:rsid w:val="0032141D"/>
    <w:rsid w:val="00321CBC"/>
    <w:rsid w:val="00321CE3"/>
    <w:rsid w:val="00322410"/>
    <w:rsid w:val="003227FB"/>
    <w:rsid w:val="0032294E"/>
    <w:rsid w:val="00322BAE"/>
    <w:rsid w:val="00322CC4"/>
    <w:rsid w:val="00322CE6"/>
    <w:rsid w:val="00322F6E"/>
    <w:rsid w:val="003236A1"/>
    <w:rsid w:val="00323D07"/>
    <w:rsid w:val="0032417D"/>
    <w:rsid w:val="00324DD8"/>
    <w:rsid w:val="00324DDF"/>
    <w:rsid w:val="0032554B"/>
    <w:rsid w:val="00325E08"/>
    <w:rsid w:val="00325EE2"/>
    <w:rsid w:val="003262E8"/>
    <w:rsid w:val="00326453"/>
    <w:rsid w:val="00326C57"/>
    <w:rsid w:val="00327165"/>
    <w:rsid w:val="00327192"/>
    <w:rsid w:val="003272CE"/>
    <w:rsid w:val="0032753B"/>
    <w:rsid w:val="003277B1"/>
    <w:rsid w:val="00327976"/>
    <w:rsid w:val="00330246"/>
    <w:rsid w:val="00330533"/>
    <w:rsid w:val="003305DF"/>
    <w:rsid w:val="00330B3A"/>
    <w:rsid w:val="00330D29"/>
    <w:rsid w:val="00330F31"/>
    <w:rsid w:val="00331963"/>
    <w:rsid w:val="00331F2C"/>
    <w:rsid w:val="00331F59"/>
    <w:rsid w:val="003327FB"/>
    <w:rsid w:val="00332B65"/>
    <w:rsid w:val="00332BEF"/>
    <w:rsid w:val="0033395A"/>
    <w:rsid w:val="0033396F"/>
    <w:rsid w:val="00333DBB"/>
    <w:rsid w:val="0033411D"/>
    <w:rsid w:val="003341EB"/>
    <w:rsid w:val="00334277"/>
    <w:rsid w:val="003342A9"/>
    <w:rsid w:val="0033447D"/>
    <w:rsid w:val="00334564"/>
    <w:rsid w:val="003345D8"/>
    <w:rsid w:val="0033484C"/>
    <w:rsid w:val="00334CBF"/>
    <w:rsid w:val="00334DD0"/>
    <w:rsid w:val="00334FC4"/>
    <w:rsid w:val="00335503"/>
    <w:rsid w:val="00335510"/>
    <w:rsid w:val="00335612"/>
    <w:rsid w:val="00335BA7"/>
    <w:rsid w:val="00335E16"/>
    <w:rsid w:val="00335F4F"/>
    <w:rsid w:val="00336066"/>
    <w:rsid w:val="00336389"/>
    <w:rsid w:val="0033661C"/>
    <w:rsid w:val="00336C1B"/>
    <w:rsid w:val="00336DDF"/>
    <w:rsid w:val="003379F4"/>
    <w:rsid w:val="00337ED2"/>
    <w:rsid w:val="003400E2"/>
    <w:rsid w:val="00340450"/>
    <w:rsid w:val="003415AC"/>
    <w:rsid w:val="003417FF"/>
    <w:rsid w:val="00341922"/>
    <w:rsid w:val="003419C1"/>
    <w:rsid w:val="00341B51"/>
    <w:rsid w:val="00341CFC"/>
    <w:rsid w:val="003421AB"/>
    <w:rsid w:val="00342453"/>
    <w:rsid w:val="0034257C"/>
    <w:rsid w:val="00342956"/>
    <w:rsid w:val="00342AE7"/>
    <w:rsid w:val="00343662"/>
    <w:rsid w:val="00343A39"/>
    <w:rsid w:val="00343A4A"/>
    <w:rsid w:val="00344541"/>
    <w:rsid w:val="003448CE"/>
    <w:rsid w:val="00344D98"/>
    <w:rsid w:val="00345080"/>
    <w:rsid w:val="003451C1"/>
    <w:rsid w:val="00345670"/>
    <w:rsid w:val="00345847"/>
    <w:rsid w:val="00345C30"/>
    <w:rsid w:val="00345D61"/>
    <w:rsid w:val="00345FB9"/>
    <w:rsid w:val="0034661D"/>
    <w:rsid w:val="003473ED"/>
    <w:rsid w:val="003474E5"/>
    <w:rsid w:val="00347510"/>
    <w:rsid w:val="00347634"/>
    <w:rsid w:val="0034771D"/>
    <w:rsid w:val="00347776"/>
    <w:rsid w:val="00347F00"/>
    <w:rsid w:val="003505EA"/>
    <w:rsid w:val="00350DCB"/>
    <w:rsid w:val="00351148"/>
    <w:rsid w:val="0035126B"/>
    <w:rsid w:val="003514C6"/>
    <w:rsid w:val="00351B54"/>
    <w:rsid w:val="00351CD9"/>
    <w:rsid w:val="003520CA"/>
    <w:rsid w:val="00352319"/>
    <w:rsid w:val="003523DB"/>
    <w:rsid w:val="00352738"/>
    <w:rsid w:val="0035284F"/>
    <w:rsid w:val="00352913"/>
    <w:rsid w:val="00352B92"/>
    <w:rsid w:val="00353341"/>
    <w:rsid w:val="003535A9"/>
    <w:rsid w:val="00353CE0"/>
    <w:rsid w:val="00353EFA"/>
    <w:rsid w:val="003540A2"/>
    <w:rsid w:val="0035414C"/>
    <w:rsid w:val="00354B38"/>
    <w:rsid w:val="00354BE3"/>
    <w:rsid w:val="00354CBC"/>
    <w:rsid w:val="00354DC5"/>
    <w:rsid w:val="003550B4"/>
    <w:rsid w:val="00355315"/>
    <w:rsid w:val="00355328"/>
    <w:rsid w:val="003553B0"/>
    <w:rsid w:val="00355AC2"/>
    <w:rsid w:val="00355F1B"/>
    <w:rsid w:val="00355F60"/>
    <w:rsid w:val="0035622C"/>
    <w:rsid w:val="0035672A"/>
    <w:rsid w:val="00356B02"/>
    <w:rsid w:val="0035732E"/>
    <w:rsid w:val="003574F2"/>
    <w:rsid w:val="00357BED"/>
    <w:rsid w:val="00357F76"/>
    <w:rsid w:val="003602A4"/>
    <w:rsid w:val="00360AB4"/>
    <w:rsid w:val="00360B10"/>
    <w:rsid w:val="00360BB0"/>
    <w:rsid w:val="003616E4"/>
    <w:rsid w:val="003619CF"/>
    <w:rsid w:val="00362266"/>
    <w:rsid w:val="0036242C"/>
    <w:rsid w:val="00362855"/>
    <w:rsid w:val="003628FB"/>
    <w:rsid w:val="00362913"/>
    <w:rsid w:val="003629EE"/>
    <w:rsid w:val="00362D09"/>
    <w:rsid w:val="00362E39"/>
    <w:rsid w:val="0036310E"/>
    <w:rsid w:val="003640D9"/>
    <w:rsid w:val="003641F5"/>
    <w:rsid w:val="003642B8"/>
    <w:rsid w:val="003647FC"/>
    <w:rsid w:val="0036496C"/>
    <w:rsid w:val="00364AE1"/>
    <w:rsid w:val="00364B42"/>
    <w:rsid w:val="00364D64"/>
    <w:rsid w:val="003650F2"/>
    <w:rsid w:val="003651C6"/>
    <w:rsid w:val="00365716"/>
    <w:rsid w:val="0036667C"/>
    <w:rsid w:val="00366B9C"/>
    <w:rsid w:val="00366E9D"/>
    <w:rsid w:val="00367461"/>
    <w:rsid w:val="00367507"/>
    <w:rsid w:val="00367CF0"/>
    <w:rsid w:val="003700F6"/>
    <w:rsid w:val="0037071D"/>
    <w:rsid w:val="00370979"/>
    <w:rsid w:val="00370EFF"/>
    <w:rsid w:val="00371157"/>
    <w:rsid w:val="003711A2"/>
    <w:rsid w:val="0037121E"/>
    <w:rsid w:val="00371419"/>
    <w:rsid w:val="003714AD"/>
    <w:rsid w:val="003715C3"/>
    <w:rsid w:val="00371AD7"/>
    <w:rsid w:val="00371CDB"/>
    <w:rsid w:val="00371E99"/>
    <w:rsid w:val="00371F2A"/>
    <w:rsid w:val="00372611"/>
    <w:rsid w:val="003726D6"/>
    <w:rsid w:val="00372A0E"/>
    <w:rsid w:val="003735DD"/>
    <w:rsid w:val="003736C4"/>
    <w:rsid w:val="0037373E"/>
    <w:rsid w:val="003740B7"/>
    <w:rsid w:val="00374540"/>
    <w:rsid w:val="00374700"/>
    <w:rsid w:val="00374892"/>
    <w:rsid w:val="00374CB0"/>
    <w:rsid w:val="003755D5"/>
    <w:rsid w:val="00376695"/>
    <w:rsid w:val="00376C4F"/>
    <w:rsid w:val="00376CBA"/>
    <w:rsid w:val="00376CC7"/>
    <w:rsid w:val="00376D11"/>
    <w:rsid w:val="00376E4E"/>
    <w:rsid w:val="00376FC4"/>
    <w:rsid w:val="0037701D"/>
    <w:rsid w:val="0037719D"/>
    <w:rsid w:val="00377465"/>
    <w:rsid w:val="003776C7"/>
    <w:rsid w:val="00377867"/>
    <w:rsid w:val="003778E5"/>
    <w:rsid w:val="00377935"/>
    <w:rsid w:val="00377CA5"/>
    <w:rsid w:val="00377CC0"/>
    <w:rsid w:val="00377EBD"/>
    <w:rsid w:val="00380204"/>
    <w:rsid w:val="0038086C"/>
    <w:rsid w:val="00380EAE"/>
    <w:rsid w:val="003811A3"/>
    <w:rsid w:val="0038141F"/>
    <w:rsid w:val="00381734"/>
    <w:rsid w:val="0038186E"/>
    <w:rsid w:val="00381F67"/>
    <w:rsid w:val="003826C9"/>
    <w:rsid w:val="00382AF0"/>
    <w:rsid w:val="00382B90"/>
    <w:rsid w:val="00382D2E"/>
    <w:rsid w:val="00383022"/>
    <w:rsid w:val="003833DD"/>
    <w:rsid w:val="00383421"/>
    <w:rsid w:val="00383721"/>
    <w:rsid w:val="003837AA"/>
    <w:rsid w:val="00383D82"/>
    <w:rsid w:val="00384837"/>
    <w:rsid w:val="003849D3"/>
    <w:rsid w:val="00384A39"/>
    <w:rsid w:val="00384A3F"/>
    <w:rsid w:val="00384B71"/>
    <w:rsid w:val="00384D14"/>
    <w:rsid w:val="003850EC"/>
    <w:rsid w:val="00385210"/>
    <w:rsid w:val="0038542E"/>
    <w:rsid w:val="00385752"/>
    <w:rsid w:val="00385A72"/>
    <w:rsid w:val="0038631D"/>
    <w:rsid w:val="003864B2"/>
    <w:rsid w:val="00386C80"/>
    <w:rsid w:val="00386CC0"/>
    <w:rsid w:val="00386DCF"/>
    <w:rsid w:val="00386E3D"/>
    <w:rsid w:val="00386E81"/>
    <w:rsid w:val="003872A1"/>
    <w:rsid w:val="003875A4"/>
    <w:rsid w:val="00387988"/>
    <w:rsid w:val="00387D39"/>
    <w:rsid w:val="00387E11"/>
    <w:rsid w:val="00390065"/>
    <w:rsid w:val="00390069"/>
    <w:rsid w:val="0039045D"/>
    <w:rsid w:val="0039047B"/>
    <w:rsid w:val="00390887"/>
    <w:rsid w:val="00390ABF"/>
    <w:rsid w:val="00390CD4"/>
    <w:rsid w:val="00390DB6"/>
    <w:rsid w:val="00390E25"/>
    <w:rsid w:val="00390FCA"/>
    <w:rsid w:val="0039102B"/>
    <w:rsid w:val="00391999"/>
    <w:rsid w:val="00392023"/>
    <w:rsid w:val="003922F8"/>
    <w:rsid w:val="0039269C"/>
    <w:rsid w:val="00392918"/>
    <w:rsid w:val="003929B1"/>
    <w:rsid w:val="00392A8B"/>
    <w:rsid w:val="00392C9D"/>
    <w:rsid w:val="00392CFC"/>
    <w:rsid w:val="0039310C"/>
    <w:rsid w:val="00393225"/>
    <w:rsid w:val="00393448"/>
    <w:rsid w:val="003939EB"/>
    <w:rsid w:val="00393A60"/>
    <w:rsid w:val="00393DAC"/>
    <w:rsid w:val="00393E85"/>
    <w:rsid w:val="0039422A"/>
    <w:rsid w:val="0039489F"/>
    <w:rsid w:val="0039498F"/>
    <w:rsid w:val="00394A48"/>
    <w:rsid w:val="00394AB0"/>
    <w:rsid w:val="00394FC4"/>
    <w:rsid w:val="00395183"/>
    <w:rsid w:val="00395432"/>
    <w:rsid w:val="00395A1F"/>
    <w:rsid w:val="00396287"/>
    <w:rsid w:val="00396B27"/>
    <w:rsid w:val="00396BB5"/>
    <w:rsid w:val="00396C63"/>
    <w:rsid w:val="0039708B"/>
    <w:rsid w:val="003970A2"/>
    <w:rsid w:val="003972BC"/>
    <w:rsid w:val="0039769A"/>
    <w:rsid w:val="00397E32"/>
    <w:rsid w:val="003A0152"/>
    <w:rsid w:val="003A0525"/>
    <w:rsid w:val="003A06C6"/>
    <w:rsid w:val="003A06D3"/>
    <w:rsid w:val="003A121C"/>
    <w:rsid w:val="003A142E"/>
    <w:rsid w:val="003A1493"/>
    <w:rsid w:val="003A1509"/>
    <w:rsid w:val="003A2532"/>
    <w:rsid w:val="003A2859"/>
    <w:rsid w:val="003A2928"/>
    <w:rsid w:val="003A2AA0"/>
    <w:rsid w:val="003A2BDF"/>
    <w:rsid w:val="003A30E2"/>
    <w:rsid w:val="003A3409"/>
    <w:rsid w:val="003A393D"/>
    <w:rsid w:val="003A3BC8"/>
    <w:rsid w:val="003A4296"/>
    <w:rsid w:val="003A4382"/>
    <w:rsid w:val="003A490E"/>
    <w:rsid w:val="003A4A29"/>
    <w:rsid w:val="003A5473"/>
    <w:rsid w:val="003A58E7"/>
    <w:rsid w:val="003A5EF5"/>
    <w:rsid w:val="003A6416"/>
    <w:rsid w:val="003A64EE"/>
    <w:rsid w:val="003A6526"/>
    <w:rsid w:val="003A6789"/>
    <w:rsid w:val="003A6D7E"/>
    <w:rsid w:val="003A754B"/>
    <w:rsid w:val="003A7879"/>
    <w:rsid w:val="003A7A6F"/>
    <w:rsid w:val="003A7E76"/>
    <w:rsid w:val="003B01F0"/>
    <w:rsid w:val="003B0235"/>
    <w:rsid w:val="003B042F"/>
    <w:rsid w:val="003B0481"/>
    <w:rsid w:val="003B079D"/>
    <w:rsid w:val="003B0A55"/>
    <w:rsid w:val="003B0D6D"/>
    <w:rsid w:val="003B1213"/>
    <w:rsid w:val="003B1609"/>
    <w:rsid w:val="003B1818"/>
    <w:rsid w:val="003B1842"/>
    <w:rsid w:val="003B1D77"/>
    <w:rsid w:val="003B2078"/>
    <w:rsid w:val="003B238E"/>
    <w:rsid w:val="003B2607"/>
    <w:rsid w:val="003B2700"/>
    <w:rsid w:val="003B2C96"/>
    <w:rsid w:val="003B2CF3"/>
    <w:rsid w:val="003B324A"/>
    <w:rsid w:val="003B3266"/>
    <w:rsid w:val="003B3291"/>
    <w:rsid w:val="003B3665"/>
    <w:rsid w:val="003B3D51"/>
    <w:rsid w:val="003B3DB2"/>
    <w:rsid w:val="003B4052"/>
    <w:rsid w:val="003B4298"/>
    <w:rsid w:val="003B42CC"/>
    <w:rsid w:val="003B46FA"/>
    <w:rsid w:val="003B4D69"/>
    <w:rsid w:val="003B5013"/>
    <w:rsid w:val="003B504E"/>
    <w:rsid w:val="003B50BD"/>
    <w:rsid w:val="003B52B0"/>
    <w:rsid w:val="003B53B2"/>
    <w:rsid w:val="003B53CF"/>
    <w:rsid w:val="003B53FB"/>
    <w:rsid w:val="003B54D2"/>
    <w:rsid w:val="003B56FB"/>
    <w:rsid w:val="003B5B47"/>
    <w:rsid w:val="003B5C35"/>
    <w:rsid w:val="003B5DA9"/>
    <w:rsid w:val="003B5E54"/>
    <w:rsid w:val="003B669F"/>
    <w:rsid w:val="003B68F4"/>
    <w:rsid w:val="003B695F"/>
    <w:rsid w:val="003B6B56"/>
    <w:rsid w:val="003B6B84"/>
    <w:rsid w:val="003B703E"/>
    <w:rsid w:val="003B7FBB"/>
    <w:rsid w:val="003C0111"/>
    <w:rsid w:val="003C0353"/>
    <w:rsid w:val="003C06FB"/>
    <w:rsid w:val="003C074E"/>
    <w:rsid w:val="003C08B7"/>
    <w:rsid w:val="003C0B3D"/>
    <w:rsid w:val="003C0BA7"/>
    <w:rsid w:val="003C179E"/>
    <w:rsid w:val="003C1C7E"/>
    <w:rsid w:val="003C1E11"/>
    <w:rsid w:val="003C2231"/>
    <w:rsid w:val="003C27FA"/>
    <w:rsid w:val="003C2ACF"/>
    <w:rsid w:val="003C31A5"/>
    <w:rsid w:val="003C3557"/>
    <w:rsid w:val="003C3DAE"/>
    <w:rsid w:val="003C4078"/>
    <w:rsid w:val="003C4744"/>
    <w:rsid w:val="003C4AC4"/>
    <w:rsid w:val="003C5CC6"/>
    <w:rsid w:val="003C609B"/>
    <w:rsid w:val="003C6A40"/>
    <w:rsid w:val="003C6FF4"/>
    <w:rsid w:val="003C7236"/>
    <w:rsid w:val="003C75F2"/>
    <w:rsid w:val="003C7893"/>
    <w:rsid w:val="003C7B7B"/>
    <w:rsid w:val="003D0033"/>
    <w:rsid w:val="003D03C0"/>
    <w:rsid w:val="003D05A6"/>
    <w:rsid w:val="003D060C"/>
    <w:rsid w:val="003D0789"/>
    <w:rsid w:val="003D0AF9"/>
    <w:rsid w:val="003D0C28"/>
    <w:rsid w:val="003D0EB0"/>
    <w:rsid w:val="003D0EFA"/>
    <w:rsid w:val="003D158D"/>
    <w:rsid w:val="003D1666"/>
    <w:rsid w:val="003D1C8E"/>
    <w:rsid w:val="003D1DBF"/>
    <w:rsid w:val="003D2ABE"/>
    <w:rsid w:val="003D2D63"/>
    <w:rsid w:val="003D2EE0"/>
    <w:rsid w:val="003D316C"/>
    <w:rsid w:val="003D38B3"/>
    <w:rsid w:val="003D3B47"/>
    <w:rsid w:val="003D3CE9"/>
    <w:rsid w:val="003D3F5B"/>
    <w:rsid w:val="003D40A7"/>
    <w:rsid w:val="003D422D"/>
    <w:rsid w:val="003D425D"/>
    <w:rsid w:val="003D448B"/>
    <w:rsid w:val="003D4637"/>
    <w:rsid w:val="003D4697"/>
    <w:rsid w:val="003D52B6"/>
    <w:rsid w:val="003D52C9"/>
    <w:rsid w:val="003D5535"/>
    <w:rsid w:val="003D5987"/>
    <w:rsid w:val="003D5CEA"/>
    <w:rsid w:val="003D5E70"/>
    <w:rsid w:val="003D5E7D"/>
    <w:rsid w:val="003D62A2"/>
    <w:rsid w:val="003D6308"/>
    <w:rsid w:val="003D64E2"/>
    <w:rsid w:val="003D651C"/>
    <w:rsid w:val="003D677F"/>
    <w:rsid w:val="003D6809"/>
    <w:rsid w:val="003D6C07"/>
    <w:rsid w:val="003D733A"/>
    <w:rsid w:val="003D7A37"/>
    <w:rsid w:val="003D7D7D"/>
    <w:rsid w:val="003D7E83"/>
    <w:rsid w:val="003E011D"/>
    <w:rsid w:val="003E02E1"/>
    <w:rsid w:val="003E0356"/>
    <w:rsid w:val="003E0DF7"/>
    <w:rsid w:val="003E0EFE"/>
    <w:rsid w:val="003E1064"/>
    <w:rsid w:val="003E1396"/>
    <w:rsid w:val="003E167C"/>
    <w:rsid w:val="003E1824"/>
    <w:rsid w:val="003E1948"/>
    <w:rsid w:val="003E2040"/>
    <w:rsid w:val="003E208A"/>
    <w:rsid w:val="003E22D0"/>
    <w:rsid w:val="003E2C43"/>
    <w:rsid w:val="003E2F23"/>
    <w:rsid w:val="003E3011"/>
    <w:rsid w:val="003E3071"/>
    <w:rsid w:val="003E3522"/>
    <w:rsid w:val="003E38B4"/>
    <w:rsid w:val="003E3ABC"/>
    <w:rsid w:val="003E3BA3"/>
    <w:rsid w:val="003E40A0"/>
    <w:rsid w:val="003E427D"/>
    <w:rsid w:val="003E48D3"/>
    <w:rsid w:val="003E51F3"/>
    <w:rsid w:val="003E52A7"/>
    <w:rsid w:val="003E547D"/>
    <w:rsid w:val="003E59E6"/>
    <w:rsid w:val="003E5D1E"/>
    <w:rsid w:val="003E5F1D"/>
    <w:rsid w:val="003E630B"/>
    <w:rsid w:val="003E6BD6"/>
    <w:rsid w:val="003E70BD"/>
    <w:rsid w:val="003E7523"/>
    <w:rsid w:val="003E7B6A"/>
    <w:rsid w:val="003E7FB3"/>
    <w:rsid w:val="003F01FF"/>
    <w:rsid w:val="003F0396"/>
    <w:rsid w:val="003F0696"/>
    <w:rsid w:val="003F0E9A"/>
    <w:rsid w:val="003F0F36"/>
    <w:rsid w:val="003F0F83"/>
    <w:rsid w:val="003F116D"/>
    <w:rsid w:val="003F136E"/>
    <w:rsid w:val="003F1A8E"/>
    <w:rsid w:val="003F1B76"/>
    <w:rsid w:val="003F1E62"/>
    <w:rsid w:val="003F275D"/>
    <w:rsid w:val="003F2C96"/>
    <w:rsid w:val="003F2EDD"/>
    <w:rsid w:val="003F30F3"/>
    <w:rsid w:val="003F3517"/>
    <w:rsid w:val="003F35C4"/>
    <w:rsid w:val="003F361D"/>
    <w:rsid w:val="003F4119"/>
    <w:rsid w:val="003F4302"/>
    <w:rsid w:val="003F4C8A"/>
    <w:rsid w:val="003F50D0"/>
    <w:rsid w:val="003F522C"/>
    <w:rsid w:val="003F5266"/>
    <w:rsid w:val="003F56C1"/>
    <w:rsid w:val="003F58EB"/>
    <w:rsid w:val="003F5C5A"/>
    <w:rsid w:val="003F5F84"/>
    <w:rsid w:val="003F64AE"/>
    <w:rsid w:val="003F6645"/>
    <w:rsid w:val="003F66DE"/>
    <w:rsid w:val="003F75CA"/>
    <w:rsid w:val="003F7991"/>
    <w:rsid w:val="003F7A5F"/>
    <w:rsid w:val="003F7C9C"/>
    <w:rsid w:val="00400439"/>
    <w:rsid w:val="004005E4"/>
    <w:rsid w:val="00400B67"/>
    <w:rsid w:val="00400FA2"/>
    <w:rsid w:val="00401078"/>
    <w:rsid w:val="004010E5"/>
    <w:rsid w:val="00401135"/>
    <w:rsid w:val="004012B3"/>
    <w:rsid w:val="0040149B"/>
    <w:rsid w:val="004014A8"/>
    <w:rsid w:val="00401B6D"/>
    <w:rsid w:val="00401F64"/>
    <w:rsid w:val="00401F97"/>
    <w:rsid w:val="004021D2"/>
    <w:rsid w:val="00402623"/>
    <w:rsid w:val="00402AD8"/>
    <w:rsid w:val="00402B9E"/>
    <w:rsid w:val="0040318A"/>
    <w:rsid w:val="004033EB"/>
    <w:rsid w:val="0040373E"/>
    <w:rsid w:val="00403B25"/>
    <w:rsid w:val="00403B42"/>
    <w:rsid w:val="00403C2E"/>
    <w:rsid w:val="00403E94"/>
    <w:rsid w:val="00404459"/>
    <w:rsid w:val="0040445E"/>
    <w:rsid w:val="00404B91"/>
    <w:rsid w:val="00404D12"/>
    <w:rsid w:val="00405087"/>
    <w:rsid w:val="004055EB"/>
    <w:rsid w:val="00405832"/>
    <w:rsid w:val="00405887"/>
    <w:rsid w:val="00405CFD"/>
    <w:rsid w:val="00405D5F"/>
    <w:rsid w:val="00405DA4"/>
    <w:rsid w:val="004061BF"/>
    <w:rsid w:val="00406201"/>
    <w:rsid w:val="00406465"/>
    <w:rsid w:val="00406477"/>
    <w:rsid w:val="0040656D"/>
    <w:rsid w:val="00406E3F"/>
    <w:rsid w:val="00406EAF"/>
    <w:rsid w:val="00406F34"/>
    <w:rsid w:val="00406F5F"/>
    <w:rsid w:val="004071E4"/>
    <w:rsid w:val="004077FE"/>
    <w:rsid w:val="004079ED"/>
    <w:rsid w:val="00407CFA"/>
    <w:rsid w:val="00410232"/>
    <w:rsid w:val="004102E6"/>
    <w:rsid w:val="004107CC"/>
    <w:rsid w:val="004109FC"/>
    <w:rsid w:val="004109FE"/>
    <w:rsid w:val="00411309"/>
    <w:rsid w:val="004114D9"/>
    <w:rsid w:val="00411A02"/>
    <w:rsid w:val="00411DC6"/>
    <w:rsid w:val="00412281"/>
    <w:rsid w:val="004126D7"/>
    <w:rsid w:val="00412AEF"/>
    <w:rsid w:val="00412ED4"/>
    <w:rsid w:val="00412FAC"/>
    <w:rsid w:val="0041473C"/>
    <w:rsid w:val="00414902"/>
    <w:rsid w:val="00414B12"/>
    <w:rsid w:val="00414D96"/>
    <w:rsid w:val="00414EF7"/>
    <w:rsid w:val="0041523F"/>
    <w:rsid w:val="004152C5"/>
    <w:rsid w:val="00415AB6"/>
    <w:rsid w:val="00416226"/>
    <w:rsid w:val="004165A7"/>
    <w:rsid w:val="00416790"/>
    <w:rsid w:val="00416A10"/>
    <w:rsid w:val="00416B5B"/>
    <w:rsid w:val="004172C1"/>
    <w:rsid w:val="004174ED"/>
    <w:rsid w:val="0041778C"/>
    <w:rsid w:val="004178B8"/>
    <w:rsid w:val="004178BD"/>
    <w:rsid w:val="00417B72"/>
    <w:rsid w:val="00417C51"/>
    <w:rsid w:val="00420233"/>
    <w:rsid w:val="0042048A"/>
    <w:rsid w:val="0042069F"/>
    <w:rsid w:val="0042114B"/>
    <w:rsid w:val="0042148D"/>
    <w:rsid w:val="004215DE"/>
    <w:rsid w:val="00421BD6"/>
    <w:rsid w:val="00421CC3"/>
    <w:rsid w:val="00421D76"/>
    <w:rsid w:val="004224E6"/>
    <w:rsid w:val="0042284D"/>
    <w:rsid w:val="00422B6A"/>
    <w:rsid w:val="004230E7"/>
    <w:rsid w:val="004233CC"/>
    <w:rsid w:val="00423723"/>
    <w:rsid w:val="0042399D"/>
    <w:rsid w:val="00423A58"/>
    <w:rsid w:val="00423CAB"/>
    <w:rsid w:val="00423D5C"/>
    <w:rsid w:val="00424139"/>
    <w:rsid w:val="00424B93"/>
    <w:rsid w:val="00424CDB"/>
    <w:rsid w:val="00425152"/>
    <w:rsid w:val="00425267"/>
    <w:rsid w:val="0042563D"/>
    <w:rsid w:val="00425C46"/>
    <w:rsid w:val="00425E5B"/>
    <w:rsid w:val="00425ED6"/>
    <w:rsid w:val="004263C2"/>
    <w:rsid w:val="0042669F"/>
    <w:rsid w:val="004267B1"/>
    <w:rsid w:val="00426C5A"/>
    <w:rsid w:val="00426ECC"/>
    <w:rsid w:val="00426F37"/>
    <w:rsid w:val="004274F3"/>
    <w:rsid w:val="004278AB"/>
    <w:rsid w:val="00427C65"/>
    <w:rsid w:val="00430276"/>
    <w:rsid w:val="00430973"/>
    <w:rsid w:val="00430A2F"/>
    <w:rsid w:val="00431426"/>
    <w:rsid w:val="00431464"/>
    <w:rsid w:val="00431730"/>
    <w:rsid w:val="0043182A"/>
    <w:rsid w:val="00431C3B"/>
    <w:rsid w:val="00431E87"/>
    <w:rsid w:val="00431FDF"/>
    <w:rsid w:val="004328B4"/>
    <w:rsid w:val="00432C6B"/>
    <w:rsid w:val="0043336B"/>
    <w:rsid w:val="004335C8"/>
    <w:rsid w:val="00433722"/>
    <w:rsid w:val="00433858"/>
    <w:rsid w:val="00433D65"/>
    <w:rsid w:val="00433E97"/>
    <w:rsid w:val="00434578"/>
    <w:rsid w:val="00434906"/>
    <w:rsid w:val="00434DD5"/>
    <w:rsid w:val="00434F98"/>
    <w:rsid w:val="00434FCD"/>
    <w:rsid w:val="00435478"/>
    <w:rsid w:val="00435563"/>
    <w:rsid w:val="0043564E"/>
    <w:rsid w:val="00435857"/>
    <w:rsid w:val="00435A00"/>
    <w:rsid w:val="00435C4D"/>
    <w:rsid w:val="00435EAD"/>
    <w:rsid w:val="004360EA"/>
    <w:rsid w:val="004363B6"/>
    <w:rsid w:val="00436524"/>
    <w:rsid w:val="00436B5B"/>
    <w:rsid w:val="0043710D"/>
    <w:rsid w:val="00437495"/>
    <w:rsid w:val="004375A4"/>
    <w:rsid w:val="004377EE"/>
    <w:rsid w:val="00437BE6"/>
    <w:rsid w:val="00440046"/>
    <w:rsid w:val="0044021B"/>
    <w:rsid w:val="00440452"/>
    <w:rsid w:val="00440809"/>
    <w:rsid w:val="004409DA"/>
    <w:rsid w:val="00440A90"/>
    <w:rsid w:val="00440BE3"/>
    <w:rsid w:val="00440D9E"/>
    <w:rsid w:val="00440F15"/>
    <w:rsid w:val="0044128F"/>
    <w:rsid w:val="004414A9"/>
    <w:rsid w:val="00441704"/>
    <w:rsid w:val="00441AAB"/>
    <w:rsid w:val="00441AC2"/>
    <w:rsid w:val="00441B66"/>
    <w:rsid w:val="00442351"/>
    <w:rsid w:val="0044309E"/>
    <w:rsid w:val="00443583"/>
    <w:rsid w:val="00444369"/>
    <w:rsid w:val="00444449"/>
    <w:rsid w:val="00444907"/>
    <w:rsid w:val="00444F36"/>
    <w:rsid w:val="004450ED"/>
    <w:rsid w:val="0044592C"/>
    <w:rsid w:val="00445976"/>
    <w:rsid w:val="00445990"/>
    <w:rsid w:val="00445A3B"/>
    <w:rsid w:val="0044657B"/>
    <w:rsid w:val="00446A96"/>
    <w:rsid w:val="00446AF6"/>
    <w:rsid w:val="00446FB4"/>
    <w:rsid w:val="004470C6"/>
    <w:rsid w:val="004474B7"/>
    <w:rsid w:val="004477FB"/>
    <w:rsid w:val="00447B49"/>
    <w:rsid w:val="004508EE"/>
    <w:rsid w:val="004509F2"/>
    <w:rsid w:val="00450BCC"/>
    <w:rsid w:val="00451100"/>
    <w:rsid w:val="004511F0"/>
    <w:rsid w:val="0045134F"/>
    <w:rsid w:val="0045155D"/>
    <w:rsid w:val="004517BD"/>
    <w:rsid w:val="00451F29"/>
    <w:rsid w:val="00451F4F"/>
    <w:rsid w:val="00452323"/>
    <w:rsid w:val="00452766"/>
    <w:rsid w:val="004529ED"/>
    <w:rsid w:val="00452AC3"/>
    <w:rsid w:val="00452EC5"/>
    <w:rsid w:val="0045342F"/>
    <w:rsid w:val="004535E3"/>
    <w:rsid w:val="00453870"/>
    <w:rsid w:val="00453A1E"/>
    <w:rsid w:val="00453AC8"/>
    <w:rsid w:val="00453CA6"/>
    <w:rsid w:val="00453CC8"/>
    <w:rsid w:val="00453FAD"/>
    <w:rsid w:val="0045473E"/>
    <w:rsid w:val="00454CCF"/>
    <w:rsid w:val="00454D5E"/>
    <w:rsid w:val="00454E9B"/>
    <w:rsid w:val="00455139"/>
    <w:rsid w:val="004551E0"/>
    <w:rsid w:val="00455203"/>
    <w:rsid w:val="0045520C"/>
    <w:rsid w:val="00455252"/>
    <w:rsid w:val="004555E9"/>
    <w:rsid w:val="0045563D"/>
    <w:rsid w:val="00455AE6"/>
    <w:rsid w:val="00455B07"/>
    <w:rsid w:val="00455B9E"/>
    <w:rsid w:val="00456146"/>
    <w:rsid w:val="00456191"/>
    <w:rsid w:val="00456360"/>
    <w:rsid w:val="0045690C"/>
    <w:rsid w:val="00456BB3"/>
    <w:rsid w:val="00456F80"/>
    <w:rsid w:val="0045774E"/>
    <w:rsid w:val="00457773"/>
    <w:rsid w:val="004578AA"/>
    <w:rsid w:val="004578DE"/>
    <w:rsid w:val="00457B75"/>
    <w:rsid w:val="00457D1A"/>
    <w:rsid w:val="00457FFB"/>
    <w:rsid w:val="0046044D"/>
    <w:rsid w:val="00460499"/>
    <w:rsid w:val="004605DF"/>
    <w:rsid w:val="004607F1"/>
    <w:rsid w:val="00460904"/>
    <w:rsid w:val="00460B33"/>
    <w:rsid w:val="00461E6C"/>
    <w:rsid w:val="004621DD"/>
    <w:rsid w:val="00462412"/>
    <w:rsid w:val="0046248B"/>
    <w:rsid w:val="004624DE"/>
    <w:rsid w:val="00462784"/>
    <w:rsid w:val="00462BBF"/>
    <w:rsid w:val="00462D12"/>
    <w:rsid w:val="004632D7"/>
    <w:rsid w:val="00463304"/>
    <w:rsid w:val="00463461"/>
    <w:rsid w:val="004635C2"/>
    <w:rsid w:val="0046374A"/>
    <w:rsid w:val="00463B82"/>
    <w:rsid w:val="00463BC6"/>
    <w:rsid w:val="00464093"/>
    <w:rsid w:val="004642F8"/>
    <w:rsid w:val="00464BBF"/>
    <w:rsid w:val="00464D08"/>
    <w:rsid w:val="00464EEE"/>
    <w:rsid w:val="00464FE1"/>
    <w:rsid w:val="004651FC"/>
    <w:rsid w:val="0046571B"/>
    <w:rsid w:val="004658F0"/>
    <w:rsid w:val="00465BF4"/>
    <w:rsid w:val="00465FD0"/>
    <w:rsid w:val="004662FE"/>
    <w:rsid w:val="004664D1"/>
    <w:rsid w:val="0046663A"/>
    <w:rsid w:val="00466DDD"/>
    <w:rsid w:val="004670C4"/>
    <w:rsid w:val="00467272"/>
    <w:rsid w:val="00467583"/>
    <w:rsid w:val="0046770A"/>
    <w:rsid w:val="00467C6A"/>
    <w:rsid w:val="00467DD7"/>
    <w:rsid w:val="004703FF"/>
    <w:rsid w:val="00470469"/>
    <w:rsid w:val="00470855"/>
    <w:rsid w:val="00470CD6"/>
    <w:rsid w:val="00471356"/>
    <w:rsid w:val="00471531"/>
    <w:rsid w:val="00471913"/>
    <w:rsid w:val="004724B3"/>
    <w:rsid w:val="00472A59"/>
    <w:rsid w:val="00472E05"/>
    <w:rsid w:val="004733C5"/>
    <w:rsid w:val="00473BF1"/>
    <w:rsid w:val="00473CD5"/>
    <w:rsid w:val="00473F0C"/>
    <w:rsid w:val="00473FD6"/>
    <w:rsid w:val="00474231"/>
    <w:rsid w:val="004742E3"/>
    <w:rsid w:val="00474D1C"/>
    <w:rsid w:val="004750DD"/>
    <w:rsid w:val="0047533A"/>
    <w:rsid w:val="004753AF"/>
    <w:rsid w:val="004757FB"/>
    <w:rsid w:val="004765CD"/>
    <w:rsid w:val="00476836"/>
    <w:rsid w:val="00476972"/>
    <w:rsid w:val="0047700D"/>
    <w:rsid w:val="0047701D"/>
    <w:rsid w:val="0047717F"/>
    <w:rsid w:val="004773FA"/>
    <w:rsid w:val="00477675"/>
    <w:rsid w:val="0047773D"/>
    <w:rsid w:val="00477807"/>
    <w:rsid w:val="00477A96"/>
    <w:rsid w:val="00477F6B"/>
    <w:rsid w:val="004801C2"/>
    <w:rsid w:val="00480998"/>
    <w:rsid w:val="004811D2"/>
    <w:rsid w:val="00481A42"/>
    <w:rsid w:val="00482439"/>
    <w:rsid w:val="004825DA"/>
    <w:rsid w:val="00482960"/>
    <w:rsid w:val="00482B26"/>
    <w:rsid w:val="0048309C"/>
    <w:rsid w:val="00483216"/>
    <w:rsid w:val="00483653"/>
    <w:rsid w:val="00483FEC"/>
    <w:rsid w:val="0048427C"/>
    <w:rsid w:val="004843FB"/>
    <w:rsid w:val="004845F6"/>
    <w:rsid w:val="004848A6"/>
    <w:rsid w:val="0048496A"/>
    <w:rsid w:val="00484C1A"/>
    <w:rsid w:val="00484DDE"/>
    <w:rsid w:val="00485270"/>
    <w:rsid w:val="004853C1"/>
    <w:rsid w:val="0048571F"/>
    <w:rsid w:val="004860D7"/>
    <w:rsid w:val="004860E5"/>
    <w:rsid w:val="00486F4E"/>
    <w:rsid w:val="0048739B"/>
    <w:rsid w:val="004879D0"/>
    <w:rsid w:val="00487BB0"/>
    <w:rsid w:val="00487D92"/>
    <w:rsid w:val="00487F79"/>
    <w:rsid w:val="00490315"/>
    <w:rsid w:val="00490817"/>
    <w:rsid w:val="00490E17"/>
    <w:rsid w:val="00491BB9"/>
    <w:rsid w:val="00491C99"/>
    <w:rsid w:val="00491E7A"/>
    <w:rsid w:val="00492647"/>
    <w:rsid w:val="00492AD4"/>
    <w:rsid w:val="004939D2"/>
    <w:rsid w:val="00493A20"/>
    <w:rsid w:val="00493C99"/>
    <w:rsid w:val="004940C6"/>
    <w:rsid w:val="00494954"/>
    <w:rsid w:val="00494E72"/>
    <w:rsid w:val="00494EA4"/>
    <w:rsid w:val="00495009"/>
    <w:rsid w:val="0049513B"/>
    <w:rsid w:val="0049543B"/>
    <w:rsid w:val="00495BB2"/>
    <w:rsid w:val="00495DC2"/>
    <w:rsid w:val="0049602A"/>
    <w:rsid w:val="0049677F"/>
    <w:rsid w:val="0049678E"/>
    <w:rsid w:val="00497859"/>
    <w:rsid w:val="004978A6"/>
    <w:rsid w:val="004978DD"/>
    <w:rsid w:val="00497A61"/>
    <w:rsid w:val="00497FAF"/>
    <w:rsid w:val="004A042B"/>
    <w:rsid w:val="004A0497"/>
    <w:rsid w:val="004A0BC8"/>
    <w:rsid w:val="004A0F5C"/>
    <w:rsid w:val="004A1417"/>
    <w:rsid w:val="004A14ED"/>
    <w:rsid w:val="004A166A"/>
    <w:rsid w:val="004A1A94"/>
    <w:rsid w:val="004A1B21"/>
    <w:rsid w:val="004A1B3D"/>
    <w:rsid w:val="004A1F07"/>
    <w:rsid w:val="004A1F2F"/>
    <w:rsid w:val="004A262D"/>
    <w:rsid w:val="004A2639"/>
    <w:rsid w:val="004A3134"/>
    <w:rsid w:val="004A3667"/>
    <w:rsid w:val="004A36AA"/>
    <w:rsid w:val="004A38DE"/>
    <w:rsid w:val="004A3A29"/>
    <w:rsid w:val="004A3E63"/>
    <w:rsid w:val="004A4048"/>
    <w:rsid w:val="004A4369"/>
    <w:rsid w:val="004A43D5"/>
    <w:rsid w:val="004A479F"/>
    <w:rsid w:val="004A4B26"/>
    <w:rsid w:val="004A4ECE"/>
    <w:rsid w:val="004A4F2B"/>
    <w:rsid w:val="004A5032"/>
    <w:rsid w:val="004A50BF"/>
    <w:rsid w:val="004A5792"/>
    <w:rsid w:val="004A6142"/>
    <w:rsid w:val="004A651E"/>
    <w:rsid w:val="004A6EFD"/>
    <w:rsid w:val="004A6F8B"/>
    <w:rsid w:val="004A6FD2"/>
    <w:rsid w:val="004A700B"/>
    <w:rsid w:val="004A724B"/>
    <w:rsid w:val="004A74F4"/>
    <w:rsid w:val="004A7517"/>
    <w:rsid w:val="004A7FAF"/>
    <w:rsid w:val="004B021A"/>
    <w:rsid w:val="004B0746"/>
    <w:rsid w:val="004B0DF0"/>
    <w:rsid w:val="004B0DF2"/>
    <w:rsid w:val="004B0E04"/>
    <w:rsid w:val="004B0EE2"/>
    <w:rsid w:val="004B0FA5"/>
    <w:rsid w:val="004B1626"/>
    <w:rsid w:val="004B199F"/>
    <w:rsid w:val="004B19E6"/>
    <w:rsid w:val="004B1A9F"/>
    <w:rsid w:val="004B218E"/>
    <w:rsid w:val="004B221F"/>
    <w:rsid w:val="004B2803"/>
    <w:rsid w:val="004B318F"/>
    <w:rsid w:val="004B3313"/>
    <w:rsid w:val="004B3388"/>
    <w:rsid w:val="004B34B8"/>
    <w:rsid w:val="004B398E"/>
    <w:rsid w:val="004B39B9"/>
    <w:rsid w:val="004B3F3D"/>
    <w:rsid w:val="004B40F9"/>
    <w:rsid w:val="004B434D"/>
    <w:rsid w:val="004B458E"/>
    <w:rsid w:val="004B4A9E"/>
    <w:rsid w:val="004B4ACB"/>
    <w:rsid w:val="004B4D1A"/>
    <w:rsid w:val="004B4D8D"/>
    <w:rsid w:val="004B4DDA"/>
    <w:rsid w:val="004B4E1A"/>
    <w:rsid w:val="004B4EA2"/>
    <w:rsid w:val="004B4FBD"/>
    <w:rsid w:val="004B51A7"/>
    <w:rsid w:val="004B5807"/>
    <w:rsid w:val="004B5837"/>
    <w:rsid w:val="004B5A24"/>
    <w:rsid w:val="004B5A86"/>
    <w:rsid w:val="004B5B0D"/>
    <w:rsid w:val="004B5BFA"/>
    <w:rsid w:val="004B5C3D"/>
    <w:rsid w:val="004B5C63"/>
    <w:rsid w:val="004B5E27"/>
    <w:rsid w:val="004B60D2"/>
    <w:rsid w:val="004B62FE"/>
    <w:rsid w:val="004B6311"/>
    <w:rsid w:val="004B6335"/>
    <w:rsid w:val="004B6518"/>
    <w:rsid w:val="004B6BB9"/>
    <w:rsid w:val="004B6C50"/>
    <w:rsid w:val="004B6C7F"/>
    <w:rsid w:val="004B6F05"/>
    <w:rsid w:val="004B6F15"/>
    <w:rsid w:val="004B7459"/>
    <w:rsid w:val="004B789C"/>
    <w:rsid w:val="004B7EB6"/>
    <w:rsid w:val="004C01A6"/>
    <w:rsid w:val="004C03BA"/>
    <w:rsid w:val="004C083E"/>
    <w:rsid w:val="004C0DE3"/>
    <w:rsid w:val="004C0EC6"/>
    <w:rsid w:val="004C18FC"/>
    <w:rsid w:val="004C1F2F"/>
    <w:rsid w:val="004C2251"/>
    <w:rsid w:val="004C2771"/>
    <w:rsid w:val="004C2D2A"/>
    <w:rsid w:val="004C2DAC"/>
    <w:rsid w:val="004C3142"/>
    <w:rsid w:val="004C31B3"/>
    <w:rsid w:val="004C3377"/>
    <w:rsid w:val="004C33FC"/>
    <w:rsid w:val="004C39CE"/>
    <w:rsid w:val="004C3A05"/>
    <w:rsid w:val="004C4284"/>
    <w:rsid w:val="004C428C"/>
    <w:rsid w:val="004C4300"/>
    <w:rsid w:val="004C4543"/>
    <w:rsid w:val="004C4552"/>
    <w:rsid w:val="004C4726"/>
    <w:rsid w:val="004C4A05"/>
    <w:rsid w:val="004C4F09"/>
    <w:rsid w:val="004C5923"/>
    <w:rsid w:val="004C5B78"/>
    <w:rsid w:val="004C60C3"/>
    <w:rsid w:val="004C631A"/>
    <w:rsid w:val="004C64CF"/>
    <w:rsid w:val="004C71AA"/>
    <w:rsid w:val="004C732F"/>
    <w:rsid w:val="004C73A4"/>
    <w:rsid w:val="004C76EA"/>
    <w:rsid w:val="004C779E"/>
    <w:rsid w:val="004C793E"/>
    <w:rsid w:val="004D0495"/>
    <w:rsid w:val="004D0A8E"/>
    <w:rsid w:val="004D0CA1"/>
    <w:rsid w:val="004D123F"/>
    <w:rsid w:val="004D1394"/>
    <w:rsid w:val="004D1787"/>
    <w:rsid w:val="004D1A76"/>
    <w:rsid w:val="004D1CE1"/>
    <w:rsid w:val="004D2356"/>
    <w:rsid w:val="004D2514"/>
    <w:rsid w:val="004D278F"/>
    <w:rsid w:val="004D2D27"/>
    <w:rsid w:val="004D2FE7"/>
    <w:rsid w:val="004D3476"/>
    <w:rsid w:val="004D385F"/>
    <w:rsid w:val="004D3B39"/>
    <w:rsid w:val="004D3C70"/>
    <w:rsid w:val="004D413C"/>
    <w:rsid w:val="004D41E5"/>
    <w:rsid w:val="004D4B8E"/>
    <w:rsid w:val="004D4BC2"/>
    <w:rsid w:val="004D4F56"/>
    <w:rsid w:val="004D50FC"/>
    <w:rsid w:val="004D52F1"/>
    <w:rsid w:val="004D54B5"/>
    <w:rsid w:val="004D54DE"/>
    <w:rsid w:val="004D553B"/>
    <w:rsid w:val="004D5979"/>
    <w:rsid w:val="004D5B5E"/>
    <w:rsid w:val="004D5DD6"/>
    <w:rsid w:val="004D5E63"/>
    <w:rsid w:val="004D6004"/>
    <w:rsid w:val="004D6906"/>
    <w:rsid w:val="004D717A"/>
    <w:rsid w:val="004D73E9"/>
    <w:rsid w:val="004D76C3"/>
    <w:rsid w:val="004D795F"/>
    <w:rsid w:val="004D7CC8"/>
    <w:rsid w:val="004D7DDE"/>
    <w:rsid w:val="004D7DF8"/>
    <w:rsid w:val="004E00E9"/>
    <w:rsid w:val="004E0892"/>
    <w:rsid w:val="004E0ABE"/>
    <w:rsid w:val="004E0B3A"/>
    <w:rsid w:val="004E1411"/>
    <w:rsid w:val="004E1C8F"/>
    <w:rsid w:val="004E1D15"/>
    <w:rsid w:val="004E26B6"/>
    <w:rsid w:val="004E2745"/>
    <w:rsid w:val="004E27D3"/>
    <w:rsid w:val="004E2B23"/>
    <w:rsid w:val="004E3143"/>
    <w:rsid w:val="004E39C3"/>
    <w:rsid w:val="004E3C8C"/>
    <w:rsid w:val="004E3DEC"/>
    <w:rsid w:val="004E413A"/>
    <w:rsid w:val="004E467F"/>
    <w:rsid w:val="004E4753"/>
    <w:rsid w:val="004E4D92"/>
    <w:rsid w:val="004E4E53"/>
    <w:rsid w:val="004E5003"/>
    <w:rsid w:val="004E5203"/>
    <w:rsid w:val="004E5698"/>
    <w:rsid w:val="004E575C"/>
    <w:rsid w:val="004E5B16"/>
    <w:rsid w:val="004E5F11"/>
    <w:rsid w:val="004E60E9"/>
    <w:rsid w:val="004E6237"/>
    <w:rsid w:val="004E62B2"/>
    <w:rsid w:val="004E666B"/>
    <w:rsid w:val="004E68AE"/>
    <w:rsid w:val="004E6C88"/>
    <w:rsid w:val="004E6D61"/>
    <w:rsid w:val="004E721C"/>
    <w:rsid w:val="004E7273"/>
    <w:rsid w:val="004E757D"/>
    <w:rsid w:val="004E7804"/>
    <w:rsid w:val="004E7A83"/>
    <w:rsid w:val="004E7D0E"/>
    <w:rsid w:val="004E7FFC"/>
    <w:rsid w:val="004F07E8"/>
    <w:rsid w:val="004F0DDD"/>
    <w:rsid w:val="004F108B"/>
    <w:rsid w:val="004F1D25"/>
    <w:rsid w:val="004F1E0B"/>
    <w:rsid w:val="004F1F03"/>
    <w:rsid w:val="004F1FF8"/>
    <w:rsid w:val="004F20A1"/>
    <w:rsid w:val="004F277A"/>
    <w:rsid w:val="004F2B45"/>
    <w:rsid w:val="004F34BB"/>
    <w:rsid w:val="004F360E"/>
    <w:rsid w:val="004F3634"/>
    <w:rsid w:val="004F3899"/>
    <w:rsid w:val="004F39D4"/>
    <w:rsid w:val="004F3DCF"/>
    <w:rsid w:val="004F3F13"/>
    <w:rsid w:val="004F3F75"/>
    <w:rsid w:val="004F42F4"/>
    <w:rsid w:val="004F4CEB"/>
    <w:rsid w:val="004F54FB"/>
    <w:rsid w:val="004F5706"/>
    <w:rsid w:val="004F591A"/>
    <w:rsid w:val="004F5ECE"/>
    <w:rsid w:val="004F5FAA"/>
    <w:rsid w:val="004F61AB"/>
    <w:rsid w:val="004F6A4B"/>
    <w:rsid w:val="004F711F"/>
    <w:rsid w:val="004F7176"/>
    <w:rsid w:val="004F7709"/>
    <w:rsid w:val="004F7814"/>
    <w:rsid w:val="004F78E4"/>
    <w:rsid w:val="004F7C56"/>
    <w:rsid w:val="0050007B"/>
    <w:rsid w:val="00500320"/>
    <w:rsid w:val="0050080D"/>
    <w:rsid w:val="00500852"/>
    <w:rsid w:val="00500A00"/>
    <w:rsid w:val="00500C86"/>
    <w:rsid w:val="005010F7"/>
    <w:rsid w:val="00501683"/>
    <w:rsid w:val="00501830"/>
    <w:rsid w:val="00501907"/>
    <w:rsid w:val="0050235D"/>
    <w:rsid w:val="0050263D"/>
    <w:rsid w:val="00502811"/>
    <w:rsid w:val="005028C6"/>
    <w:rsid w:val="005028FA"/>
    <w:rsid w:val="0050298E"/>
    <w:rsid w:val="005029FF"/>
    <w:rsid w:val="00502AC7"/>
    <w:rsid w:val="00502BE7"/>
    <w:rsid w:val="00502F42"/>
    <w:rsid w:val="00503008"/>
    <w:rsid w:val="00503BB2"/>
    <w:rsid w:val="00503BE3"/>
    <w:rsid w:val="00503C63"/>
    <w:rsid w:val="0050400C"/>
    <w:rsid w:val="0050425B"/>
    <w:rsid w:val="0050473C"/>
    <w:rsid w:val="005048E3"/>
    <w:rsid w:val="005048F8"/>
    <w:rsid w:val="00504ADC"/>
    <w:rsid w:val="00504CB8"/>
    <w:rsid w:val="00505222"/>
    <w:rsid w:val="00505A2C"/>
    <w:rsid w:val="00505ACA"/>
    <w:rsid w:val="00505AF2"/>
    <w:rsid w:val="00505DC1"/>
    <w:rsid w:val="00505F19"/>
    <w:rsid w:val="005061C5"/>
    <w:rsid w:val="0050622B"/>
    <w:rsid w:val="00506795"/>
    <w:rsid w:val="00506835"/>
    <w:rsid w:val="00506935"/>
    <w:rsid w:val="0050696B"/>
    <w:rsid w:val="005069F8"/>
    <w:rsid w:val="00506A70"/>
    <w:rsid w:val="00506A8B"/>
    <w:rsid w:val="00506AB0"/>
    <w:rsid w:val="00506B58"/>
    <w:rsid w:val="00506B95"/>
    <w:rsid w:val="00506DC4"/>
    <w:rsid w:val="0050712B"/>
    <w:rsid w:val="0050723D"/>
    <w:rsid w:val="00507366"/>
    <w:rsid w:val="00507442"/>
    <w:rsid w:val="00507578"/>
    <w:rsid w:val="00507745"/>
    <w:rsid w:val="00507766"/>
    <w:rsid w:val="00507AA6"/>
    <w:rsid w:val="0051053F"/>
    <w:rsid w:val="00510648"/>
    <w:rsid w:val="00510C85"/>
    <w:rsid w:val="00511016"/>
    <w:rsid w:val="00511690"/>
    <w:rsid w:val="005116A3"/>
    <w:rsid w:val="00511766"/>
    <w:rsid w:val="00511A7F"/>
    <w:rsid w:val="0051219D"/>
    <w:rsid w:val="00512328"/>
    <w:rsid w:val="00512503"/>
    <w:rsid w:val="00512889"/>
    <w:rsid w:val="005137B7"/>
    <w:rsid w:val="005138F5"/>
    <w:rsid w:val="00513C15"/>
    <w:rsid w:val="00513D4F"/>
    <w:rsid w:val="00513EAF"/>
    <w:rsid w:val="005142EA"/>
    <w:rsid w:val="0051442E"/>
    <w:rsid w:val="00514528"/>
    <w:rsid w:val="00514CD0"/>
    <w:rsid w:val="005151B6"/>
    <w:rsid w:val="0051549E"/>
    <w:rsid w:val="00515672"/>
    <w:rsid w:val="00515B5E"/>
    <w:rsid w:val="005163A1"/>
    <w:rsid w:val="0051666D"/>
    <w:rsid w:val="00516915"/>
    <w:rsid w:val="005169FC"/>
    <w:rsid w:val="00516B99"/>
    <w:rsid w:val="005171EF"/>
    <w:rsid w:val="00517276"/>
    <w:rsid w:val="00517364"/>
    <w:rsid w:val="005174D0"/>
    <w:rsid w:val="005176CA"/>
    <w:rsid w:val="00517869"/>
    <w:rsid w:val="00517C72"/>
    <w:rsid w:val="00517EF3"/>
    <w:rsid w:val="00517F36"/>
    <w:rsid w:val="00520082"/>
    <w:rsid w:val="005201E7"/>
    <w:rsid w:val="0052029D"/>
    <w:rsid w:val="005202B6"/>
    <w:rsid w:val="005208B4"/>
    <w:rsid w:val="00520ABF"/>
    <w:rsid w:val="00520C14"/>
    <w:rsid w:val="00520ECB"/>
    <w:rsid w:val="00520F16"/>
    <w:rsid w:val="0052125C"/>
    <w:rsid w:val="00521B8D"/>
    <w:rsid w:val="00521FE4"/>
    <w:rsid w:val="00522162"/>
    <w:rsid w:val="00522253"/>
    <w:rsid w:val="005222D2"/>
    <w:rsid w:val="00522430"/>
    <w:rsid w:val="00522A6F"/>
    <w:rsid w:val="00522C55"/>
    <w:rsid w:val="00523214"/>
    <w:rsid w:val="00523473"/>
    <w:rsid w:val="005234EC"/>
    <w:rsid w:val="00523890"/>
    <w:rsid w:val="00523939"/>
    <w:rsid w:val="005239FD"/>
    <w:rsid w:val="00523BAA"/>
    <w:rsid w:val="00523FBD"/>
    <w:rsid w:val="00524261"/>
    <w:rsid w:val="005247B7"/>
    <w:rsid w:val="00525051"/>
    <w:rsid w:val="00525D28"/>
    <w:rsid w:val="00525D33"/>
    <w:rsid w:val="00525D8D"/>
    <w:rsid w:val="00526108"/>
    <w:rsid w:val="005264B6"/>
    <w:rsid w:val="005269BA"/>
    <w:rsid w:val="00526CE6"/>
    <w:rsid w:val="00526DBB"/>
    <w:rsid w:val="0052705F"/>
    <w:rsid w:val="005270AE"/>
    <w:rsid w:val="005270C8"/>
    <w:rsid w:val="00527250"/>
    <w:rsid w:val="005275EC"/>
    <w:rsid w:val="0052762E"/>
    <w:rsid w:val="00527C4D"/>
    <w:rsid w:val="00527F34"/>
    <w:rsid w:val="005304B1"/>
    <w:rsid w:val="005307AD"/>
    <w:rsid w:val="005309E5"/>
    <w:rsid w:val="00530D93"/>
    <w:rsid w:val="00530E4A"/>
    <w:rsid w:val="005317A6"/>
    <w:rsid w:val="00531D5B"/>
    <w:rsid w:val="00531FDB"/>
    <w:rsid w:val="0053256C"/>
    <w:rsid w:val="00532860"/>
    <w:rsid w:val="005336FC"/>
    <w:rsid w:val="00533B75"/>
    <w:rsid w:val="00533C00"/>
    <w:rsid w:val="005343B5"/>
    <w:rsid w:val="00534793"/>
    <w:rsid w:val="00534A78"/>
    <w:rsid w:val="00534C10"/>
    <w:rsid w:val="00534E83"/>
    <w:rsid w:val="00534EF5"/>
    <w:rsid w:val="00535177"/>
    <w:rsid w:val="005352E7"/>
    <w:rsid w:val="00535453"/>
    <w:rsid w:val="005358F0"/>
    <w:rsid w:val="00535945"/>
    <w:rsid w:val="00535A2E"/>
    <w:rsid w:val="00535EC1"/>
    <w:rsid w:val="00536423"/>
    <w:rsid w:val="0053657A"/>
    <w:rsid w:val="00536637"/>
    <w:rsid w:val="005370AB"/>
    <w:rsid w:val="00537571"/>
    <w:rsid w:val="00537AD6"/>
    <w:rsid w:val="00537B70"/>
    <w:rsid w:val="00537D78"/>
    <w:rsid w:val="00537F66"/>
    <w:rsid w:val="00537F90"/>
    <w:rsid w:val="00540045"/>
    <w:rsid w:val="005400C7"/>
    <w:rsid w:val="005405BF"/>
    <w:rsid w:val="00540722"/>
    <w:rsid w:val="00540897"/>
    <w:rsid w:val="005409EA"/>
    <w:rsid w:val="00540CD4"/>
    <w:rsid w:val="0054118C"/>
    <w:rsid w:val="005416E7"/>
    <w:rsid w:val="00541832"/>
    <w:rsid w:val="00541F86"/>
    <w:rsid w:val="00541FE4"/>
    <w:rsid w:val="00542401"/>
    <w:rsid w:val="00542476"/>
    <w:rsid w:val="00542B18"/>
    <w:rsid w:val="00542BF9"/>
    <w:rsid w:val="00542DA8"/>
    <w:rsid w:val="005435F5"/>
    <w:rsid w:val="00543779"/>
    <w:rsid w:val="00543841"/>
    <w:rsid w:val="00544953"/>
    <w:rsid w:val="00544D3C"/>
    <w:rsid w:val="00545122"/>
    <w:rsid w:val="005455A5"/>
    <w:rsid w:val="00545653"/>
    <w:rsid w:val="0054574F"/>
    <w:rsid w:val="005457EA"/>
    <w:rsid w:val="00545A07"/>
    <w:rsid w:val="00545B6B"/>
    <w:rsid w:val="00545BC3"/>
    <w:rsid w:val="00545C91"/>
    <w:rsid w:val="00545EF5"/>
    <w:rsid w:val="00546036"/>
    <w:rsid w:val="00546081"/>
    <w:rsid w:val="005467AB"/>
    <w:rsid w:val="00546817"/>
    <w:rsid w:val="0054690C"/>
    <w:rsid w:val="00546A68"/>
    <w:rsid w:val="00546AC1"/>
    <w:rsid w:val="00546D32"/>
    <w:rsid w:val="00546DD4"/>
    <w:rsid w:val="005476AA"/>
    <w:rsid w:val="005476FA"/>
    <w:rsid w:val="005479B5"/>
    <w:rsid w:val="0055040E"/>
    <w:rsid w:val="0055041E"/>
    <w:rsid w:val="005508E3"/>
    <w:rsid w:val="00550AE3"/>
    <w:rsid w:val="00550EA5"/>
    <w:rsid w:val="00551086"/>
    <w:rsid w:val="00551213"/>
    <w:rsid w:val="005517CA"/>
    <w:rsid w:val="005518C3"/>
    <w:rsid w:val="00551988"/>
    <w:rsid w:val="00551E32"/>
    <w:rsid w:val="00551E82"/>
    <w:rsid w:val="005520A7"/>
    <w:rsid w:val="00552504"/>
    <w:rsid w:val="005525AB"/>
    <w:rsid w:val="00552808"/>
    <w:rsid w:val="0055295A"/>
    <w:rsid w:val="00552A52"/>
    <w:rsid w:val="005538E5"/>
    <w:rsid w:val="0055415B"/>
    <w:rsid w:val="005542DC"/>
    <w:rsid w:val="005547DB"/>
    <w:rsid w:val="00554DBA"/>
    <w:rsid w:val="00555000"/>
    <w:rsid w:val="005550B4"/>
    <w:rsid w:val="0055514F"/>
    <w:rsid w:val="00555172"/>
    <w:rsid w:val="005555A5"/>
    <w:rsid w:val="00555841"/>
    <w:rsid w:val="0055596C"/>
    <w:rsid w:val="00555DE7"/>
    <w:rsid w:val="00555F95"/>
    <w:rsid w:val="005561AD"/>
    <w:rsid w:val="005562CA"/>
    <w:rsid w:val="005564CE"/>
    <w:rsid w:val="00556634"/>
    <w:rsid w:val="00556647"/>
    <w:rsid w:val="00556688"/>
    <w:rsid w:val="0055741D"/>
    <w:rsid w:val="005579D8"/>
    <w:rsid w:val="00557A27"/>
    <w:rsid w:val="00557FE1"/>
    <w:rsid w:val="00560284"/>
    <w:rsid w:val="00560429"/>
    <w:rsid w:val="005607F5"/>
    <w:rsid w:val="005608EC"/>
    <w:rsid w:val="00560AEA"/>
    <w:rsid w:val="00560B21"/>
    <w:rsid w:val="0056139E"/>
    <w:rsid w:val="005615B8"/>
    <w:rsid w:val="00561933"/>
    <w:rsid w:val="00561B53"/>
    <w:rsid w:val="00561D9F"/>
    <w:rsid w:val="0056260B"/>
    <w:rsid w:val="0056266C"/>
    <w:rsid w:val="00562A6E"/>
    <w:rsid w:val="005635AF"/>
    <w:rsid w:val="00563939"/>
    <w:rsid w:val="00563D3D"/>
    <w:rsid w:val="005643B0"/>
    <w:rsid w:val="00564659"/>
    <w:rsid w:val="00564A16"/>
    <w:rsid w:val="00564EC6"/>
    <w:rsid w:val="005650E7"/>
    <w:rsid w:val="00565299"/>
    <w:rsid w:val="00565E87"/>
    <w:rsid w:val="005660C7"/>
    <w:rsid w:val="005665C1"/>
    <w:rsid w:val="00566707"/>
    <w:rsid w:val="005670DE"/>
    <w:rsid w:val="00567475"/>
    <w:rsid w:val="0056758C"/>
    <w:rsid w:val="005678EA"/>
    <w:rsid w:val="0057007C"/>
    <w:rsid w:val="005701D5"/>
    <w:rsid w:val="00570714"/>
    <w:rsid w:val="005709DD"/>
    <w:rsid w:val="00570D3B"/>
    <w:rsid w:val="00570EBC"/>
    <w:rsid w:val="00571152"/>
    <w:rsid w:val="00571229"/>
    <w:rsid w:val="0057163E"/>
    <w:rsid w:val="005716C6"/>
    <w:rsid w:val="005717F7"/>
    <w:rsid w:val="00571E1C"/>
    <w:rsid w:val="00571F0A"/>
    <w:rsid w:val="00571F10"/>
    <w:rsid w:val="00572389"/>
    <w:rsid w:val="0057294D"/>
    <w:rsid w:val="00572DB2"/>
    <w:rsid w:val="00573309"/>
    <w:rsid w:val="00573318"/>
    <w:rsid w:val="00573477"/>
    <w:rsid w:val="00573755"/>
    <w:rsid w:val="00573826"/>
    <w:rsid w:val="00573A5A"/>
    <w:rsid w:val="00573AAF"/>
    <w:rsid w:val="00573B74"/>
    <w:rsid w:val="00573CE7"/>
    <w:rsid w:val="005746BA"/>
    <w:rsid w:val="005746F8"/>
    <w:rsid w:val="005749CC"/>
    <w:rsid w:val="005751D1"/>
    <w:rsid w:val="00575201"/>
    <w:rsid w:val="0057532B"/>
    <w:rsid w:val="005753A3"/>
    <w:rsid w:val="005755DB"/>
    <w:rsid w:val="00575D16"/>
    <w:rsid w:val="00575D5E"/>
    <w:rsid w:val="00576105"/>
    <w:rsid w:val="00576206"/>
    <w:rsid w:val="005764AA"/>
    <w:rsid w:val="00576806"/>
    <w:rsid w:val="00576E0A"/>
    <w:rsid w:val="005772F1"/>
    <w:rsid w:val="00577856"/>
    <w:rsid w:val="00577981"/>
    <w:rsid w:val="00577BC6"/>
    <w:rsid w:val="00577CF3"/>
    <w:rsid w:val="00580249"/>
    <w:rsid w:val="00580C40"/>
    <w:rsid w:val="00580DA6"/>
    <w:rsid w:val="00580E01"/>
    <w:rsid w:val="0058155F"/>
    <w:rsid w:val="005815CA"/>
    <w:rsid w:val="005818C8"/>
    <w:rsid w:val="00581A4B"/>
    <w:rsid w:val="00581F75"/>
    <w:rsid w:val="00582038"/>
    <w:rsid w:val="00582531"/>
    <w:rsid w:val="005831C7"/>
    <w:rsid w:val="005834E3"/>
    <w:rsid w:val="005835E3"/>
    <w:rsid w:val="0058362C"/>
    <w:rsid w:val="005838D1"/>
    <w:rsid w:val="00583951"/>
    <w:rsid w:val="00583B03"/>
    <w:rsid w:val="00583CCD"/>
    <w:rsid w:val="00584671"/>
    <w:rsid w:val="005848C9"/>
    <w:rsid w:val="0058562C"/>
    <w:rsid w:val="00585987"/>
    <w:rsid w:val="00585ACE"/>
    <w:rsid w:val="00585E76"/>
    <w:rsid w:val="0058627F"/>
    <w:rsid w:val="00586851"/>
    <w:rsid w:val="00586D9A"/>
    <w:rsid w:val="00587430"/>
    <w:rsid w:val="00587B43"/>
    <w:rsid w:val="00587D0D"/>
    <w:rsid w:val="00587D76"/>
    <w:rsid w:val="00587DCE"/>
    <w:rsid w:val="0059021E"/>
    <w:rsid w:val="005904F6"/>
    <w:rsid w:val="0059077E"/>
    <w:rsid w:val="005909F5"/>
    <w:rsid w:val="00590F08"/>
    <w:rsid w:val="00590F43"/>
    <w:rsid w:val="005912C4"/>
    <w:rsid w:val="00591421"/>
    <w:rsid w:val="00591533"/>
    <w:rsid w:val="0059154A"/>
    <w:rsid w:val="005915A6"/>
    <w:rsid w:val="0059191B"/>
    <w:rsid w:val="00591EEB"/>
    <w:rsid w:val="005921E9"/>
    <w:rsid w:val="00592695"/>
    <w:rsid w:val="005926E2"/>
    <w:rsid w:val="00592933"/>
    <w:rsid w:val="00592CE0"/>
    <w:rsid w:val="00592CE9"/>
    <w:rsid w:val="00592E97"/>
    <w:rsid w:val="00592F09"/>
    <w:rsid w:val="0059312F"/>
    <w:rsid w:val="00593224"/>
    <w:rsid w:val="0059326F"/>
    <w:rsid w:val="00593295"/>
    <w:rsid w:val="0059349A"/>
    <w:rsid w:val="005934CC"/>
    <w:rsid w:val="0059376F"/>
    <w:rsid w:val="00593A0D"/>
    <w:rsid w:val="00593ED2"/>
    <w:rsid w:val="00594012"/>
    <w:rsid w:val="005942AE"/>
    <w:rsid w:val="0059468D"/>
    <w:rsid w:val="005948E3"/>
    <w:rsid w:val="00594AA3"/>
    <w:rsid w:val="00594B18"/>
    <w:rsid w:val="00594E3D"/>
    <w:rsid w:val="00594F52"/>
    <w:rsid w:val="00595279"/>
    <w:rsid w:val="00595574"/>
    <w:rsid w:val="00595BFF"/>
    <w:rsid w:val="00595F87"/>
    <w:rsid w:val="0059611E"/>
    <w:rsid w:val="00596192"/>
    <w:rsid w:val="00596B1C"/>
    <w:rsid w:val="00596C18"/>
    <w:rsid w:val="00596EC5"/>
    <w:rsid w:val="00596FC9"/>
    <w:rsid w:val="00597439"/>
    <w:rsid w:val="00597AED"/>
    <w:rsid w:val="00597CAA"/>
    <w:rsid w:val="00597CDE"/>
    <w:rsid w:val="00597E51"/>
    <w:rsid w:val="00597E92"/>
    <w:rsid w:val="005A00E6"/>
    <w:rsid w:val="005A0326"/>
    <w:rsid w:val="005A0BD2"/>
    <w:rsid w:val="005A0FC4"/>
    <w:rsid w:val="005A1118"/>
    <w:rsid w:val="005A120B"/>
    <w:rsid w:val="005A1357"/>
    <w:rsid w:val="005A16AE"/>
    <w:rsid w:val="005A17F8"/>
    <w:rsid w:val="005A18B5"/>
    <w:rsid w:val="005A1A3A"/>
    <w:rsid w:val="005A1C51"/>
    <w:rsid w:val="005A1F3F"/>
    <w:rsid w:val="005A27B5"/>
    <w:rsid w:val="005A2855"/>
    <w:rsid w:val="005A28F9"/>
    <w:rsid w:val="005A2B94"/>
    <w:rsid w:val="005A2CA8"/>
    <w:rsid w:val="005A3154"/>
    <w:rsid w:val="005A32FD"/>
    <w:rsid w:val="005A34F4"/>
    <w:rsid w:val="005A35D3"/>
    <w:rsid w:val="005A389D"/>
    <w:rsid w:val="005A398A"/>
    <w:rsid w:val="005A3DDE"/>
    <w:rsid w:val="005A4F0B"/>
    <w:rsid w:val="005A4FD4"/>
    <w:rsid w:val="005A5023"/>
    <w:rsid w:val="005A50D3"/>
    <w:rsid w:val="005A5393"/>
    <w:rsid w:val="005A5956"/>
    <w:rsid w:val="005A64BB"/>
    <w:rsid w:val="005A64CE"/>
    <w:rsid w:val="005A6968"/>
    <w:rsid w:val="005A6EBD"/>
    <w:rsid w:val="005A721F"/>
    <w:rsid w:val="005A7563"/>
    <w:rsid w:val="005A7A47"/>
    <w:rsid w:val="005B001E"/>
    <w:rsid w:val="005B02BE"/>
    <w:rsid w:val="005B070D"/>
    <w:rsid w:val="005B0E68"/>
    <w:rsid w:val="005B156C"/>
    <w:rsid w:val="005B1BCE"/>
    <w:rsid w:val="005B1EAF"/>
    <w:rsid w:val="005B21D4"/>
    <w:rsid w:val="005B27C8"/>
    <w:rsid w:val="005B316B"/>
    <w:rsid w:val="005B3390"/>
    <w:rsid w:val="005B3397"/>
    <w:rsid w:val="005B3408"/>
    <w:rsid w:val="005B3478"/>
    <w:rsid w:val="005B385D"/>
    <w:rsid w:val="005B3E01"/>
    <w:rsid w:val="005B40A5"/>
    <w:rsid w:val="005B4843"/>
    <w:rsid w:val="005B4C6C"/>
    <w:rsid w:val="005B5069"/>
    <w:rsid w:val="005B5600"/>
    <w:rsid w:val="005B5880"/>
    <w:rsid w:val="005B5951"/>
    <w:rsid w:val="005B5B54"/>
    <w:rsid w:val="005B5D42"/>
    <w:rsid w:val="005B5DAA"/>
    <w:rsid w:val="005B5E6A"/>
    <w:rsid w:val="005B6469"/>
    <w:rsid w:val="005B64BA"/>
    <w:rsid w:val="005B64CE"/>
    <w:rsid w:val="005B64F0"/>
    <w:rsid w:val="005B67A7"/>
    <w:rsid w:val="005B6A5D"/>
    <w:rsid w:val="005B6B95"/>
    <w:rsid w:val="005B74E0"/>
    <w:rsid w:val="005B7AA8"/>
    <w:rsid w:val="005B7C2C"/>
    <w:rsid w:val="005B7CA2"/>
    <w:rsid w:val="005B7EF3"/>
    <w:rsid w:val="005C0038"/>
    <w:rsid w:val="005C0144"/>
    <w:rsid w:val="005C01ED"/>
    <w:rsid w:val="005C0302"/>
    <w:rsid w:val="005C033F"/>
    <w:rsid w:val="005C04F8"/>
    <w:rsid w:val="005C0702"/>
    <w:rsid w:val="005C0859"/>
    <w:rsid w:val="005C0DFF"/>
    <w:rsid w:val="005C10CF"/>
    <w:rsid w:val="005C144C"/>
    <w:rsid w:val="005C1D61"/>
    <w:rsid w:val="005C1D8D"/>
    <w:rsid w:val="005C1EC5"/>
    <w:rsid w:val="005C23E4"/>
    <w:rsid w:val="005C2518"/>
    <w:rsid w:val="005C2C5E"/>
    <w:rsid w:val="005C2C8F"/>
    <w:rsid w:val="005C2E83"/>
    <w:rsid w:val="005C3009"/>
    <w:rsid w:val="005C3390"/>
    <w:rsid w:val="005C3B8C"/>
    <w:rsid w:val="005C3D54"/>
    <w:rsid w:val="005C4615"/>
    <w:rsid w:val="005C481F"/>
    <w:rsid w:val="005C4948"/>
    <w:rsid w:val="005C4A3C"/>
    <w:rsid w:val="005C525D"/>
    <w:rsid w:val="005C5343"/>
    <w:rsid w:val="005C536A"/>
    <w:rsid w:val="005C5BA6"/>
    <w:rsid w:val="005C626A"/>
    <w:rsid w:val="005C6328"/>
    <w:rsid w:val="005C6469"/>
    <w:rsid w:val="005C696D"/>
    <w:rsid w:val="005C6B0B"/>
    <w:rsid w:val="005C7484"/>
    <w:rsid w:val="005C7719"/>
    <w:rsid w:val="005C77C1"/>
    <w:rsid w:val="005C7C39"/>
    <w:rsid w:val="005C7D9C"/>
    <w:rsid w:val="005C7E80"/>
    <w:rsid w:val="005D04AC"/>
    <w:rsid w:val="005D0807"/>
    <w:rsid w:val="005D0974"/>
    <w:rsid w:val="005D0C85"/>
    <w:rsid w:val="005D0D81"/>
    <w:rsid w:val="005D10AA"/>
    <w:rsid w:val="005D1221"/>
    <w:rsid w:val="005D1780"/>
    <w:rsid w:val="005D1A52"/>
    <w:rsid w:val="005D1D8F"/>
    <w:rsid w:val="005D1DD3"/>
    <w:rsid w:val="005D219F"/>
    <w:rsid w:val="005D224A"/>
    <w:rsid w:val="005D2542"/>
    <w:rsid w:val="005D28FB"/>
    <w:rsid w:val="005D2C93"/>
    <w:rsid w:val="005D2F60"/>
    <w:rsid w:val="005D3000"/>
    <w:rsid w:val="005D3109"/>
    <w:rsid w:val="005D32B4"/>
    <w:rsid w:val="005D3554"/>
    <w:rsid w:val="005D3A70"/>
    <w:rsid w:val="005D3A9C"/>
    <w:rsid w:val="005D43DD"/>
    <w:rsid w:val="005D4A5D"/>
    <w:rsid w:val="005D4E7E"/>
    <w:rsid w:val="005D4EF2"/>
    <w:rsid w:val="005D4FC0"/>
    <w:rsid w:val="005D5083"/>
    <w:rsid w:val="005D53A1"/>
    <w:rsid w:val="005D588E"/>
    <w:rsid w:val="005D5B29"/>
    <w:rsid w:val="005D5EC2"/>
    <w:rsid w:val="005D5EFC"/>
    <w:rsid w:val="005D62E7"/>
    <w:rsid w:val="005D652F"/>
    <w:rsid w:val="005D681F"/>
    <w:rsid w:val="005D6B04"/>
    <w:rsid w:val="005D6BF5"/>
    <w:rsid w:val="005D6F02"/>
    <w:rsid w:val="005D70EB"/>
    <w:rsid w:val="005D76E6"/>
    <w:rsid w:val="005D7991"/>
    <w:rsid w:val="005D7ACD"/>
    <w:rsid w:val="005D7B20"/>
    <w:rsid w:val="005D7BD1"/>
    <w:rsid w:val="005D7C07"/>
    <w:rsid w:val="005D7EFF"/>
    <w:rsid w:val="005E0732"/>
    <w:rsid w:val="005E0D8F"/>
    <w:rsid w:val="005E10EA"/>
    <w:rsid w:val="005E10FC"/>
    <w:rsid w:val="005E15A1"/>
    <w:rsid w:val="005E15F3"/>
    <w:rsid w:val="005E1AAF"/>
    <w:rsid w:val="005E1CC1"/>
    <w:rsid w:val="005E20CE"/>
    <w:rsid w:val="005E20EE"/>
    <w:rsid w:val="005E362E"/>
    <w:rsid w:val="005E3A0F"/>
    <w:rsid w:val="005E3A86"/>
    <w:rsid w:val="005E463B"/>
    <w:rsid w:val="005E47FD"/>
    <w:rsid w:val="005E4982"/>
    <w:rsid w:val="005E49F3"/>
    <w:rsid w:val="005E4A5F"/>
    <w:rsid w:val="005E4C29"/>
    <w:rsid w:val="005E4FE6"/>
    <w:rsid w:val="005E5197"/>
    <w:rsid w:val="005E51F8"/>
    <w:rsid w:val="005E53B7"/>
    <w:rsid w:val="005E5417"/>
    <w:rsid w:val="005E5549"/>
    <w:rsid w:val="005E5AB4"/>
    <w:rsid w:val="005E6148"/>
    <w:rsid w:val="005E6526"/>
    <w:rsid w:val="005E65C6"/>
    <w:rsid w:val="005E6E47"/>
    <w:rsid w:val="005E728D"/>
    <w:rsid w:val="005E7302"/>
    <w:rsid w:val="005E7371"/>
    <w:rsid w:val="005E7878"/>
    <w:rsid w:val="005E7C6D"/>
    <w:rsid w:val="005F065F"/>
    <w:rsid w:val="005F0887"/>
    <w:rsid w:val="005F0B0C"/>
    <w:rsid w:val="005F0E9F"/>
    <w:rsid w:val="005F1666"/>
    <w:rsid w:val="005F1EAA"/>
    <w:rsid w:val="005F20F6"/>
    <w:rsid w:val="005F233F"/>
    <w:rsid w:val="005F3606"/>
    <w:rsid w:val="005F3729"/>
    <w:rsid w:val="005F4628"/>
    <w:rsid w:val="005F4815"/>
    <w:rsid w:val="005F4941"/>
    <w:rsid w:val="005F4C69"/>
    <w:rsid w:val="005F4E31"/>
    <w:rsid w:val="005F4FCA"/>
    <w:rsid w:val="005F51A0"/>
    <w:rsid w:val="005F53D5"/>
    <w:rsid w:val="005F56F7"/>
    <w:rsid w:val="005F5C04"/>
    <w:rsid w:val="005F664A"/>
    <w:rsid w:val="005F6817"/>
    <w:rsid w:val="005F6A7D"/>
    <w:rsid w:val="005F6DFB"/>
    <w:rsid w:val="005F70B0"/>
    <w:rsid w:val="005F71EF"/>
    <w:rsid w:val="005F7285"/>
    <w:rsid w:val="005F7306"/>
    <w:rsid w:val="005F7339"/>
    <w:rsid w:val="005F76D1"/>
    <w:rsid w:val="005F7877"/>
    <w:rsid w:val="005F7AEE"/>
    <w:rsid w:val="005F7E9D"/>
    <w:rsid w:val="00600341"/>
    <w:rsid w:val="00600403"/>
    <w:rsid w:val="00600425"/>
    <w:rsid w:val="006004B1"/>
    <w:rsid w:val="006005BC"/>
    <w:rsid w:val="006007A2"/>
    <w:rsid w:val="00600A27"/>
    <w:rsid w:val="006013C3"/>
    <w:rsid w:val="00601434"/>
    <w:rsid w:val="00601485"/>
    <w:rsid w:val="006017C4"/>
    <w:rsid w:val="00601915"/>
    <w:rsid w:val="00601965"/>
    <w:rsid w:val="006022D9"/>
    <w:rsid w:val="00602DEC"/>
    <w:rsid w:val="00602E6B"/>
    <w:rsid w:val="00603413"/>
    <w:rsid w:val="00603785"/>
    <w:rsid w:val="00603B09"/>
    <w:rsid w:val="00603F41"/>
    <w:rsid w:val="0060407F"/>
    <w:rsid w:val="006041C1"/>
    <w:rsid w:val="00604336"/>
    <w:rsid w:val="00604770"/>
    <w:rsid w:val="006047E2"/>
    <w:rsid w:val="006048E6"/>
    <w:rsid w:val="006048F3"/>
    <w:rsid w:val="00604AD8"/>
    <w:rsid w:val="00604E79"/>
    <w:rsid w:val="00604F66"/>
    <w:rsid w:val="00605DAC"/>
    <w:rsid w:val="00605F9A"/>
    <w:rsid w:val="00606059"/>
    <w:rsid w:val="006060CD"/>
    <w:rsid w:val="00606238"/>
    <w:rsid w:val="00606246"/>
    <w:rsid w:val="00606983"/>
    <w:rsid w:val="00606A4A"/>
    <w:rsid w:val="0060700D"/>
    <w:rsid w:val="00607249"/>
    <w:rsid w:val="00607FDD"/>
    <w:rsid w:val="006101B4"/>
    <w:rsid w:val="00610314"/>
    <w:rsid w:val="00610387"/>
    <w:rsid w:val="006103A7"/>
    <w:rsid w:val="00610647"/>
    <w:rsid w:val="00610831"/>
    <w:rsid w:val="0061091C"/>
    <w:rsid w:val="00610FF4"/>
    <w:rsid w:val="0061176D"/>
    <w:rsid w:val="00611A3D"/>
    <w:rsid w:val="00611A7A"/>
    <w:rsid w:val="0061248F"/>
    <w:rsid w:val="006125B8"/>
    <w:rsid w:val="00612721"/>
    <w:rsid w:val="00612811"/>
    <w:rsid w:val="00612B60"/>
    <w:rsid w:val="00612C26"/>
    <w:rsid w:val="00612E19"/>
    <w:rsid w:val="006130ED"/>
    <w:rsid w:val="00613272"/>
    <w:rsid w:val="0061387A"/>
    <w:rsid w:val="00613898"/>
    <w:rsid w:val="00613C69"/>
    <w:rsid w:val="006145B5"/>
    <w:rsid w:val="006145B7"/>
    <w:rsid w:val="00614AAB"/>
    <w:rsid w:val="00614BA7"/>
    <w:rsid w:val="00615164"/>
    <w:rsid w:val="00615284"/>
    <w:rsid w:val="006157FA"/>
    <w:rsid w:val="00615BCF"/>
    <w:rsid w:val="00615BE6"/>
    <w:rsid w:val="00615F21"/>
    <w:rsid w:val="00616456"/>
    <w:rsid w:val="0061664B"/>
    <w:rsid w:val="006169E8"/>
    <w:rsid w:val="00616B7F"/>
    <w:rsid w:val="00616BC8"/>
    <w:rsid w:val="00616D48"/>
    <w:rsid w:val="00617200"/>
    <w:rsid w:val="00617428"/>
    <w:rsid w:val="00617610"/>
    <w:rsid w:val="00617E3F"/>
    <w:rsid w:val="00620526"/>
    <w:rsid w:val="0062054C"/>
    <w:rsid w:val="006205FC"/>
    <w:rsid w:val="00620837"/>
    <w:rsid w:val="00620EBA"/>
    <w:rsid w:val="0062151A"/>
    <w:rsid w:val="00621B9A"/>
    <w:rsid w:val="006222B3"/>
    <w:rsid w:val="006223AB"/>
    <w:rsid w:val="00622619"/>
    <w:rsid w:val="00622D5D"/>
    <w:rsid w:val="006231C6"/>
    <w:rsid w:val="00623318"/>
    <w:rsid w:val="00623887"/>
    <w:rsid w:val="0062445B"/>
    <w:rsid w:val="00624600"/>
    <w:rsid w:val="00624A0D"/>
    <w:rsid w:val="00624A88"/>
    <w:rsid w:val="00624EA2"/>
    <w:rsid w:val="00625295"/>
    <w:rsid w:val="0062552F"/>
    <w:rsid w:val="006255B4"/>
    <w:rsid w:val="0062562B"/>
    <w:rsid w:val="00625B78"/>
    <w:rsid w:val="00625D12"/>
    <w:rsid w:val="006267DD"/>
    <w:rsid w:val="00626898"/>
    <w:rsid w:val="00626A37"/>
    <w:rsid w:val="00626BD2"/>
    <w:rsid w:val="00626C59"/>
    <w:rsid w:val="00626F15"/>
    <w:rsid w:val="006270BB"/>
    <w:rsid w:val="006273B7"/>
    <w:rsid w:val="006273BA"/>
    <w:rsid w:val="006278BA"/>
    <w:rsid w:val="006279D7"/>
    <w:rsid w:val="00627A06"/>
    <w:rsid w:val="00627A8A"/>
    <w:rsid w:val="00627C21"/>
    <w:rsid w:val="00627DF0"/>
    <w:rsid w:val="00627F29"/>
    <w:rsid w:val="00630218"/>
    <w:rsid w:val="00630243"/>
    <w:rsid w:val="00630255"/>
    <w:rsid w:val="006308AB"/>
    <w:rsid w:val="00630B3E"/>
    <w:rsid w:val="006316AD"/>
    <w:rsid w:val="0063179A"/>
    <w:rsid w:val="00631D3B"/>
    <w:rsid w:val="00631D62"/>
    <w:rsid w:val="00632018"/>
    <w:rsid w:val="00632187"/>
    <w:rsid w:val="00632374"/>
    <w:rsid w:val="006324A1"/>
    <w:rsid w:val="0063266A"/>
    <w:rsid w:val="006327F7"/>
    <w:rsid w:val="00632870"/>
    <w:rsid w:val="00632D87"/>
    <w:rsid w:val="00632E14"/>
    <w:rsid w:val="0063328C"/>
    <w:rsid w:val="0063330A"/>
    <w:rsid w:val="00633CC7"/>
    <w:rsid w:val="00633CE3"/>
    <w:rsid w:val="00634556"/>
    <w:rsid w:val="00634856"/>
    <w:rsid w:val="0063488F"/>
    <w:rsid w:val="006348CD"/>
    <w:rsid w:val="00634926"/>
    <w:rsid w:val="00634B52"/>
    <w:rsid w:val="006350D9"/>
    <w:rsid w:val="0063518A"/>
    <w:rsid w:val="0063533D"/>
    <w:rsid w:val="006359E7"/>
    <w:rsid w:val="00635ADD"/>
    <w:rsid w:val="00635B92"/>
    <w:rsid w:val="00635BB2"/>
    <w:rsid w:val="006366BF"/>
    <w:rsid w:val="00636974"/>
    <w:rsid w:val="00636A22"/>
    <w:rsid w:val="00636E27"/>
    <w:rsid w:val="006379B7"/>
    <w:rsid w:val="00637D13"/>
    <w:rsid w:val="00637DAE"/>
    <w:rsid w:val="00640140"/>
    <w:rsid w:val="006405F3"/>
    <w:rsid w:val="0064066A"/>
    <w:rsid w:val="006407E1"/>
    <w:rsid w:val="0064097A"/>
    <w:rsid w:val="00640A9B"/>
    <w:rsid w:val="00640D04"/>
    <w:rsid w:val="00640D30"/>
    <w:rsid w:val="006410F3"/>
    <w:rsid w:val="00641390"/>
    <w:rsid w:val="006415D6"/>
    <w:rsid w:val="00641604"/>
    <w:rsid w:val="0064161C"/>
    <w:rsid w:val="006419B6"/>
    <w:rsid w:val="00641BE5"/>
    <w:rsid w:val="0064223C"/>
    <w:rsid w:val="0064286B"/>
    <w:rsid w:val="00642EC6"/>
    <w:rsid w:val="006437FD"/>
    <w:rsid w:val="00643EDB"/>
    <w:rsid w:val="006440B5"/>
    <w:rsid w:val="006441E6"/>
    <w:rsid w:val="00644AF6"/>
    <w:rsid w:val="00644BD0"/>
    <w:rsid w:val="00644BF3"/>
    <w:rsid w:val="00644F1A"/>
    <w:rsid w:val="00645482"/>
    <w:rsid w:val="006456C6"/>
    <w:rsid w:val="006460E3"/>
    <w:rsid w:val="0064638B"/>
    <w:rsid w:val="0064658D"/>
    <w:rsid w:val="006466CA"/>
    <w:rsid w:val="0064697C"/>
    <w:rsid w:val="00646AB1"/>
    <w:rsid w:val="00646B24"/>
    <w:rsid w:val="006470DA"/>
    <w:rsid w:val="006471A4"/>
    <w:rsid w:val="006473ED"/>
    <w:rsid w:val="006476CB"/>
    <w:rsid w:val="00647858"/>
    <w:rsid w:val="00647975"/>
    <w:rsid w:val="006479A4"/>
    <w:rsid w:val="00647CD2"/>
    <w:rsid w:val="0065009F"/>
    <w:rsid w:val="006505FC"/>
    <w:rsid w:val="0065081C"/>
    <w:rsid w:val="0065092E"/>
    <w:rsid w:val="00650D85"/>
    <w:rsid w:val="00650E33"/>
    <w:rsid w:val="00651354"/>
    <w:rsid w:val="00651A14"/>
    <w:rsid w:val="00652041"/>
    <w:rsid w:val="0065215F"/>
    <w:rsid w:val="006524C0"/>
    <w:rsid w:val="00652868"/>
    <w:rsid w:val="00652D4F"/>
    <w:rsid w:val="006534B1"/>
    <w:rsid w:val="00653699"/>
    <w:rsid w:val="006536EB"/>
    <w:rsid w:val="00653959"/>
    <w:rsid w:val="00654021"/>
    <w:rsid w:val="0065470F"/>
    <w:rsid w:val="00654717"/>
    <w:rsid w:val="0065485A"/>
    <w:rsid w:val="00654A4B"/>
    <w:rsid w:val="00654E80"/>
    <w:rsid w:val="006551F9"/>
    <w:rsid w:val="006555D9"/>
    <w:rsid w:val="0065581E"/>
    <w:rsid w:val="00655F0E"/>
    <w:rsid w:val="00655FE5"/>
    <w:rsid w:val="00656125"/>
    <w:rsid w:val="006561C9"/>
    <w:rsid w:val="00656710"/>
    <w:rsid w:val="00656E93"/>
    <w:rsid w:val="00656F4A"/>
    <w:rsid w:val="0065704E"/>
    <w:rsid w:val="0065718E"/>
    <w:rsid w:val="0065736C"/>
    <w:rsid w:val="006575D7"/>
    <w:rsid w:val="0065786D"/>
    <w:rsid w:val="0065788F"/>
    <w:rsid w:val="00657A0C"/>
    <w:rsid w:val="0066031E"/>
    <w:rsid w:val="00660927"/>
    <w:rsid w:val="00660DB6"/>
    <w:rsid w:val="006612D0"/>
    <w:rsid w:val="006615B8"/>
    <w:rsid w:val="0066162A"/>
    <w:rsid w:val="00661E64"/>
    <w:rsid w:val="00662251"/>
    <w:rsid w:val="0066235B"/>
    <w:rsid w:val="006624AF"/>
    <w:rsid w:val="00663039"/>
    <w:rsid w:val="006635DF"/>
    <w:rsid w:val="0066402C"/>
    <w:rsid w:val="00664359"/>
    <w:rsid w:val="00664437"/>
    <w:rsid w:val="00664507"/>
    <w:rsid w:val="00664DAA"/>
    <w:rsid w:val="006659DF"/>
    <w:rsid w:val="00665A61"/>
    <w:rsid w:val="00665B6F"/>
    <w:rsid w:val="00665D56"/>
    <w:rsid w:val="00665E1C"/>
    <w:rsid w:val="00665E96"/>
    <w:rsid w:val="0066629E"/>
    <w:rsid w:val="00666333"/>
    <w:rsid w:val="0066664A"/>
    <w:rsid w:val="006667BF"/>
    <w:rsid w:val="00666A61"/>
    <w:rsid w:val="00666B94"/>
    <w:rsid w:val="00666C07"/>
    <w:rsid w:val="00667767"/>
    <w:rsid w:val="00667BBC"/>
    <w:rsid w:val="00667DDB"/>
    <w:rsid w:val="00670083"/>
    <w:rsid w:val="006706A7"/>
    <w:rsid w:val="00670712"/>
    <w:rsid w:val="00670CEA"/>
    <w:rsid w:val="00670E13"/>
    <w:rsid w:val="0067106C"/>
    <w:rsid w:val="006711B0"/>
    <w:rsid w:val="00671608"/>
    <w:rsid w:val="00671832"/>
    <w:rsid w:val="00671CDA"/>
    <w:rsid w:val="00672135"/>
    <w:rsid w:val="006724B9"/>
    <w:rsid w:val="00672801"/>
    <w:rsid w:val="00672BF3"/>
    <w:rsid w:val="00672D3D"/>
    <w:rsid w:val="00672DC0"/>
    <w:rsid w:val="00672E81"/>
    <w:rsid w:val="0067308D"/>
    <w:rsid w:val="0067310E"/>
    <w:rsid w:val="006733C1"/>
    <w:rsid w:val="00673468"/>
    <w:rsid w:val="0067352A"/>
    <w:rsid w:val="00673782"/>
    <w:rsid w:val="00673909"/>
    <w:rsid w:val="0067393F"/>
    <w:rsid w:val="00673BBA"/>
    <w:rsid w:val="00674343"/>
    <w:rsid w:val="0067437C"/>
    <w:rsid w:val="00674477"/>
    <w:rsid w:val="006745F1"/>
    <w:rsid w:val="00674AD7"/>
    <w:rsid w:val="00675122"/>
    <w:rsid w:val="006753C9"/>
    <w:rsid w:val="0067598E"/>
    <w:rsid w:val="00675BF7"/>
    <w:rsid w:val="00675E6A"/>
    <w:rsid w:val="006760A3"/>
    <w:rsid w:val="006761D3"/>
    <w:rsid w:val="006765CF"/>
    <w:rsid w:val="006766A6"/>
    <w:rsid w:val="00676919"/>
    <w:rsid w:val="00676995"/>
    <w:rsid w:val="00676C2B"/>
    <w:rsid w:val="00676F3A"/>
    <w:rsid w:val="006772FF"/>
    <w:rsid w:val="00677A8A"/>
    <w:rsid w:val="00680118"/>
    <w:rsid w:val="006801DD"/>
    <w:rsid w:val="006807B0"/>
    <w:rsid w:val="0068090A"/>
    <w:rsid w:val="00680A66"/>
    <w:rsid w:val="00680BA2"/>
    <w:rsid w:val="00680E7C"/>
    <w:rsid w:val="006810A3"/>
    <w:rsid w:val="006810D2"/>
    <w:rsid w:val="0068120A"/>
    <w:rsid w:val="00681211"/>
    <w:rsid w:val="0068143F"/>
    <w:rsid w:val="0068145D"/>
    <w:rsid w:val="0068156F"/>
    <w:rsid w:val="0068176C"/>
    <w:rsid w:val="00681818"/>
    <w:rsid w:val="006819A7"/>
    <w:rsid w:val="00681B6D"/>
    <w:rsid w:val="00681E63"/>
    <w:rsid w:val="00681FCA"/>
    <w:rsid w:val="006821EA"/>
    <w:rsid w:val="006824EF"/>
    <w:rsid w:val="0068266F"/>
    <w:rsid w:val="006826E8"/>
    <w:rsid w:val="00682711"/>
    <w:rsid w:val="0068279F"/>
    <w:rsid w:val="00682916"/>
    <w:rsid w:val="006831DA"/>
    <w:rsid w:val="0068390F"/>
    <w:rsid w:val="0068397C"/>
    <w:rsid w:val="00683DE2"/>
    <w:rsid w:val="006842A3"/>
    <w:rsid w:val="006844DC"/>
    <w:rsid w:val="00684871"/>
    <w:rsid w:val="00684C50"/>
    <w:rsid w:val="00685428"/>
    <w:rsid w:val="00685CAC"/>
    <w:rsid w:val="006862FF"/>
    <w:rsid w:val="00686BCE"/>
    <w:rsid w:val="00687304"/>
    <w:rsid w:val="0068732A"/>
    <w:rsid w:val="006873F8"/>
    <w:rsid w:val="006878EB"/>
    <w:rsid w:val="00687C07"/>
    <w:rsid w:val="00687C1F"/>
    <w:rsid w:val="00687D95"/>
    <w:rsid w:val="00687E24"/>
    <w:rsid w:val="00687E85"/>
    <w:rsid w:val="00687FDA"/>
    <w:rsid w:val="0069003A"/>
    <w:rsid w:val="006903E7"/>
    <w:rsid w:val="00690474"/>
    <w:rsid w:val="006905BC"/>
    <w:rsid w:val="0069067B"/>
    <w:rsid w:val="0069071D"/>
    <w:rsid w:val="00690896"/>
    <w:rsid w:val="00690C48"/>
    <w:rsid w:val="006913BA"/>
    <w:rsid w:val="00691EBF"/>
    <w:rsid w:val="0069204F"/>
    <w:rsid w:val="0069206C"/>
    <w:rsid w:val="006922C4"/>
    <w:rsid w:val="00692614"/>
    <w:rsid w:val="006927FC"/>
    <w:rsid w:val="00692C04"/>
    <w:rsid w:val="00693285"/>
    <w:rsid w:val="00693472"/>
    <w:rsid w:val="006937F4"/>
    <w:rsid w:val="00693911"/>
    <w:rsid w:val="00694338"/>
    <w:rsid w:val="00694612"/>
    <w:rsid w:val="00694826"/>
    <w:rsid w:val="00694F18"/>
    <w:rsid w:val="00694FDA"/>
    <w:rsid w:val="0069513A"/>
    <w:rsid w:val="0069542F"/>
    <w:rsid w:val="00695470"/>
    <w:rsid w:val="0069562F"/>
    <w:rsid w:val="006956B9"/>
    <w:rsid w:val="00695861"/>
    <w:rsid w:val="006958BD"/>
    <w:rsid w:val="00695AA9"/>
    <w:rsid w:val="00695BD9"/>
    <w:rsid w:val="006965F9"/>
    <w:rsid w:val="006966D9"/>
    <w:rsid w:val="00696827"/>
    <w:rsid w:val="00696BCD"/>
    <w:rsid w:val="00696EDA"/>
    <w:rsid w:val="00697120"/>
    <w:rsid w:val="00697576"/>
    <w:rsid w:val="006976AA"/>
    <w:rsid w:val="006A0150"/>
    <w:rsid w:val="006A01F5"/>
    <w:rsid w:val="006A0803"/>
    <w:rsid w:val="006A0A12"/>
    <w:rsid w:val="006A0BBD"/>
    <w:rsid w:val="006A147F"/>
    <w:rsid w:val="006A18A0"/>
    <w:rsid w:val="006A1946"/>
    <w:rsid w:val="006A1CB7"/>
    <w:rsid w:val="006A211A"/>
    <w:rsid w:val="006A2227"/>
    <w:rsid w:val="006A262D"/>
    <w:rsid w:val="006A28F2"/>
    <w:rsid w:val="006A2A33"/>
    <w:rsid w:val="006A2A34"/>
    <w:rsid w:val="006A3770"/>
    <w:rsid w:val="006A3ACB"/>
    <w:rsid w:val="006A3B42"/>
    <w:rsid w:val="006A3C7F"/>
    <w:rsid w:val="006A409D"/>
    <w:rsid w:val="006A4250"/>
    <w:rsid w:val="006A43D9"/>
    <w:rsid w:val="006A4475"/>
    <w:rsid w:val="006A458E"/>
    <w:rsid w:val="006A484F"/>
    <w:rsid w:val="006A4D6E"/>
    <w:rsid w:val="006A4F33"/>
    <w:rsid w:val="006A5E20"/>
    <w:rsid w:val="006A6101"/>
    <w:rsid w:val="006A6509"/>
    <w:rsid w:val="006A6540"/>
    <w:rsid w:val="006A6605"/>
    <w:rsid w:val="006A6620"/>
    <w:rsid w:val="006A69AE"/>
    <w:rsid w:val="006A6A15"/>
    <w:rsid w:val="006A6A7A"/>
    <w:rsid w:val="006A6D19"/>
    <w:rsid w:val="006A6E0D"/>
    <w:rsid w:val="006A72C0"/>
    <w:rsid w:val="006A7454"/>
    <w:rsid w:val="006A7560"/>
    <w:rsid w:val="006A765A"/>
    <w:rsid w:val="006A77B6"/>
    <w:rsid w:val="006A7816"/>
    <w:rsid w:val="006A7C87"/>
    <w:rsid w:val="006A7D80"/>
    <w:rsid w:val="006B01E9"/>
    <w:rsid w:val="006B03AF"/>
    <w:rsid w:val="006B0476"/>
    <w:rsid w:val="006B08D5"/>
    <w:rsid w:val="006B0F62"/>
    <w:rsid w:val="006B1176"/>
    <w:rsid w:val="006B1D1D"/>
    <w:rsid w:val="006B1F71"/>
    <w:rsid w:val="006B243C"/>
    <w:rsid w:val="006B27E3"/>
    <w:rsid w:val="006B29C1"/>
    <w:rsid w:val="006B2A26"/>
    <w:rsid w:val="006B3188"/>
    <w:rsid w:val="006B358B"/>
    <w:rsid w:val="006B3CA5"/>
    <w:rsid w:val="006B3FA6"/>
    <w:rsid w:val="006B461A"/>
    <w:rsid w:val="006B4810"/>
    <w:rsid w:val="006B4858"/>
    <w:rsid w:val="006B4A79"/>
    <w:rsid w:val="006B4BB3"/>
    <w:rsid w:val="006B4C54"/>
    <w:rsid w:val="006B4DB5"/>
    <w:rsid w:val="006B4DE5"/>
    <w:rsid w:val="006B4F3F"/>
    <w:rsid w:val="006B5C76"/>
    <w:rsid w:val="006B6507"/>
    <w:rsid w:val="006B6644"/>
    <w:rsid w:val="006B679E"/>
    <w:rsid w:val="006B6B03"/>
    <w:rsid w:val="006B6C46"/>
    <w:rsid w:val="006B6CC4"/>
    <w:rsid w:val="006B6EFD"/>
    <w:rsid w:val="006B6FCD"/>
    <w:rsid w:val="006B704E"/>
    <w:rsid w:val="006B7AD1"/>
    <w:rsid w:val="006B7B8C"/>
    <w:rsid w:val="006C02F0"/>
    <w:rsid w:val="006C07DD"/>
    <w:rsid w:val="006C0986"/>
    <w:rsid w:val="006C0CF6"/>
    <w:rsid w:val="006C0FE8"/>
    <w:rsid w:val="006C10CF"/>
    <w:rsid w:val="006C13C9"/>
    <w:rsid w:val="006C1CB1"/>
    <w:rsid w:val="006C1E46"/>
    <w:rsid w:val="006C1FE3"/>
    <w:rsid w:val="006C2197"/>
    <w:rsid w:val="006C244F"/>
    <w:rsid w:val="006C292B"/>
    <w:rsid w:val="006C2FBA"/>
    <w:rsid w:val="006C30C0"/>
    <w:rsid w:val="006C313A"/>
    <w:rsid w:val="006C358F"/>
    <w:rsid w:val="006C3A25"/>
    <w:rsid w:val="006C427C"/>
    <w:rsid w:val="006C4897"/>
    <w:rsid w:val="006C4999"/>
    <w:rsid w:val="006C4E00"/>
    <w:rsid w:val="006C4EB5"/>
    <w:rsid w:val="006C53E7"/>
    <w:rsid w:val="006C56BA"/>
    <w:rsid w:val="006C59CF"/>
    <w:rsid w:val="006C5ADE"/>
    <w:rsid w:val="006C5EF6"/>
    <w:rsid w:val="006C60C5"/>
    <w:rsid w:val="006C6129"/>
    <w:rsid w:val="006C615F"/>
    <w:rsid w:val="006C62DB"/>
    <w:rsid w:val="006C6582"/>
    <w:rsid w:val="006C6BFA"/>
    <w:rsid w:val="006C6DD0"/>
    <w:rsid w:val="006C7881"/>
    <w:rsid w:val="006C7A4E"/>
    <w:rsid w:val="006C7B6E"/>
    <w:rsid w:val="006C7BDF"/>
    <w:rsid w:val="006C7D7E"/>
    <w:rsid w:val="006D06B3"/>
    <w:rsid w:val="006D0818"/>
    <w:rsid w:val="006D12B9"/>
    <w:rsid w:val="006D134B"/>
    <w:rsid w:val="006D24ED"/>
    <w:rsid w:val="006D2A5E"/>
    <w:rsid w:val="006D3130"/>
    <w:rsid w:val="006D3984"/>
    <w:rsid w:val="006D3CC8"/>
    <w:rsid w:val="006D4521"/>
    <w:rsid w:val="006D46D6"/>
    <w:rsid w:val="006D46FB"/>
    <w:rsid w:val="006D47B1"/>
    <w:rsid w:val="006D47E9"/>
    <w:rsid w:val="006D5303"/>
    <w:rsid w:val="006D5387"/>
    <w:rsid w:val="006D595D"/>
    <w:rsid w:val="006D5F01"/>
    <w:rsid w:val="006D620A"/>
    <w:rsid w:val="006D624D"/>
    <w:rsid w:val="006D6317"/>
    <w:rsid w:val="006D662D"/>
    <w:rsid w:val="006D66B0"/>
    <w:rsid w:val="006D6769"/>
    <w:rsid w:val="006D68B4"/>
    <w:rsid w:val="006D68C2"/>
    <w:rsid w:val="006D6CB5"/>
    <w:rsid w:val="006D6DC2"/>
    <w:rsid w:val="006D7683"/>
    <w:rsid w:val="006D7871"/>
    <w:rsid w:val="006D79C3"/>
    <w:rsid w:val="006E04E8"/>
    <w:rsid w:val="006E05DF"/>
    <w:rsid w:val="006E0927"/>
    <w:rsid w:val="006E0D1B"/>
    <w:rsid w:val="006E0D77"/>
    <w:rsid w:val="006E1FC9"/>
    <w:rsid w:val="006E21D0"/>
    <w:rsid w:val="006E243F"/>
    <w:rsid w:val="006E2703"/>
    <w:rsid w:val="006E2A08"/>
    <w:rsid w:val="006E2B56"/>
    <w:rsid w:val="006E2C42"/>
    <w:rsid w:val="006E2E26"/>
    <w:rsid w:val="006E3B15"/>
    <w:rsid w:val="006E3BC0"/>
    <w:rsid w:val="006E3FC8"/>
    <w:rsid w:val="006E41DF"/>
    <w:rsid w:val="006E4430"/>
    <w:rsid w:val="006E46E7"/>
    <w:rsid w:val="006E498B"/>
    <w:rsid w:val="006E4AE3"/>
    <w:rsid w:val="006E512D"/>
    <w:rsid w:val="006E546E"/>
    <w:rsid w:val="006E57EC"/>
    <w:rsid w:val="006E5D28"/>
    <w:rsid w:val="006E5F16"/>
    <w:rsid w:val="006E5F88"/>
    <w:rsid w:val="006E63AB"/>
    <w:rsid w:val="006E65F9"/>
    <w:rsid w:val="006E69DA"/>
    <w:rsid w:val="006E69F9"/>
    <w:rsid w:val="006E6A02"/>
    <w:rsid w:val="006E6BC5"/>
    <w:rsid w:val="006E6FE6"/>
    <w:rsid w:val="006E706E"/>
    <w:rsid w:val="006E719B"/>
    <w:rsid w:val="006E7781"/>
    <w:rsid w:val="006E79B0"/>
    <w:rsid w:val="006E7F83"/>
    <w:rsid w:val="006F0046"/>
    <w:rsid w:val="006F046A"/>
    <w:rsid w:val="006F04CB"/>
    <w:rsid w:val="006F07AA"/>
    <w:rsid w:val="006F09A5"/>
    <w:rsid w:val="006F0E6A"/>
    <w:rsid w:val="006F0F03"/>
    <w:rsid w:val="006F0F7E"/>
    <w:rsid w:val="006F16E2"/>
    <w:rsid w:val="006F198C"/>
    <w:rsid w:val="006F19F6"/>
    <w:rsid w:val="006F1BAA"/>
    <w:rsid w:val="006F209F"/>
    <w:rsid w:val="006F21B4"/>
    <w:rsid w:val="006F21E9"/>
    <w:rsid w:val="006F26E6"/>
    <w:rsid w:val="006F2A72"/>
    <w:rsid w:val="006F2CC5"/>
    <w:rsid w:val="006F30B4"/>
    <w:rsid w:val="006F3501"/>
    <w:rsid w:val="006F3605"/>
    <w:rsid w:val="006F3644"/>
    <w:rsid w:val="006F3824"/>
    <w:rsid w:val="006F462C"/>
    <w:rsid w:val="006F48AD"/>
    <w:rsid w:val="006F48BA"/>
    <w:rsid w:val="006F4A39"/>
    <w:rsid w:val="006F4BD4"/>
    <w:rsid w:val="006F4C44"/>
    <w:rsid w:val="006F4CF9"/>
    <w:rsid w:val="006F4EE2"/>
    <w:rsid w:val="006F5145"/>
    <w:rsid w:val="006F514D"/>
    <w:rsid w:val="006F530F"/>
    <w:rsid w:val="006F574C"/>
    <w:rsid w:val="006F5F0D"/>
    <w:rsid w:val="006F6243"/>
    <w:rsid w:val="006F6A16"/>
    <w:rsid w:val="006F6C45"/>
    <w:rsid w:val="006F6D19"/>
    <w:rsid w:val="006F70BD"/>
    <w:rsid w:val="006F754F"/>
    <w:rsid w:val="006F7560"/>
    <w:rsid w:val="006F76A5"/>
    <w:rsid w:val="006F76C5"/>
    <w:rsid w:val="006F78F8"/>
    <w:rsid w:val="006F7CA4"/>
    <w:rsid w:val="006F7F0E"/>
    <w:rsid w:val="00700025"/>
    <w:rsid w:val="007001F8"/>
    <w:rsid w:val="0070072C"/>
    <w:rsid w:val="00700A1F"/>
    <w:rsid w:val="00700B79"/>
    <w:rsid w:val="00700D36"/>
    <w:rsid w:val="007013F1"/>
    <w:rsid w:val="0070210C"/>
    <w:rsid w:val="00702399"/>
    <w:rsid w:val="007025D1"/>
    <w:rsid w:val="00702690"/>
    <w:rsid w:val="00702B76"/>
    <w:rsid w:val="00702B88"/>
    <w:rsid w:val="00702F03"/>
    <w:rsid w:val="00702F48"/>
    <w:rsid w:val="00702F57"/>
    <w:rsid w:val="007032CC"/>
    <w:rsid w:val="007034D8"/>
    <w:rsid w:val="00703A9E"/>
    <w:rsid w:val="00703B90"/>
    <w:rsid w:val="00703CF2"/>
    <w:rsid w:val="00703E5B"/>
    <w:rsid w:val="007043BB"/>
    <w:rsid w:val="00704FAB"/>
    <w:rsid w:val="0070523E"/>
    <w:rsid w:val="007056A5"/>
    <w:rsid w:val="0070577F"/>
    <w:rsid w:val="007059F9"/>
    <w:rsid w:val="00706557"/>
    <w:rsid w:val="0070656C"/>
    <w:rsid w:val="00706E99"/>
    <w:rsid w:val="0070706F"/>
    <w:rsid w:val="007071C2"/>
    <w:rsid w:val="00707299"/>
    <w:rsid w:val="00707378"/>
    <w:rsid w:val="0070798B"/>
    <w:rsid w:val="00707AA4"/>
    <w:rsid w:val="00707D21"/>
    <w:rsid w:val="00710341"/>
    <w:rsid w:val="007108CD"/>
    <w:rsid w:val="00710A06"/>
    <w:rsid w:val="00710BBA"/>
    <w:rsid w:val="00710C86"/>
    <w:rsid w:val="00710D82"/>
    <w:rsid w:val="00710E6A"/>
    <w:rsid w:val="00710F48"/>
    <w:rsid w:val="00711798"/>
    <w:rsid w:val="0071190B"/>
    <w:rsid w:val="00711F31"/>
    <w:rsid w:val="00711F86"/>
    <w:rsid w:val="00711FF3"/>
    <w:rsid w:val="007124BF"/>
    <w:rsid w:val="00712E17"/>
    <w:rsid w:val="007131FE"/>
    <w:rsid w:val="00713502"/>
    <w:rsid w:val="0071378D"/>
    <w:rsid w:val="00713B80"/>
    <w:rsid w:val="00714A7C"/>
    <w:rsid w:val="00714BD8"/>
    <w:rsid w:val="00715103"/>
    <w:rsid w:val="00715340"/>
    <w:rsid w:val="0071576A"/>
    <w:rsid w:val="0071586A"/>
    <w:rsid w:val="00715955"/>
    <w:rsid w:val="00715A20"/>
    <w:rsid w:val="00715E20"/>
    <w:rsid w:val="00715F17"/>
    <w:rsid w:val="00716061"/>
    <w:rsid w:val="00716928"/>
    <w:rsid w:val="00716BC6"/>
    <w:rsid w:val="00717094"/>
    <w:rsid w:val="007170CF"/>
    <w:rsid w:val="00717285"/>
    <w:rsid w:val="007172DA"/>
    <w:rsid w:val="00717440"/>
    <w:rsid w:val="00717442"/>
    <w:rsid w:val="007175E4"/>
    <w:rsid w:val="0071778B"/>
    <w:rsid w:val="00717955"/>
    <w:rsid w:val="00717AED"/>
    <w:rsid w:val="00717B93"/>
    <w:rsid w:val="00717BE7"/>
    <w:rsid w:val="00717BF4"/>
    <w:rsid w:val="007204D0"/>
    <w:rsid w:val="007208BC"/>
    <w:rsid w:val="0072099A"/>
    <w:rsid w:val="00720CC5"/>
    <w:rsid w:val="00720DA6"/>
    <w:rsid w:val="00720E7E"/>
    <w:rsid w:val="00720E95"/>
    <w:rsid w:val="00721257"/>
    <w:rsid w:val="00721D2A"/>
    <w:rsid w:val="0072240F"/>
    <w:rsid w:val="00722599"/>
    <w:rsid w:val="007227AE"/>
    <w:rsid w:val="00722A39"/>
    <w:rsid w:val="00722BF3"/>
    <w:rsid w:val="00722E5B"/>
    <w:rsid w:val="00723115"/>
    <w:rsid w:val="00723319"/>
    <w:rsid w:val="007234DA"/>
    <w:rsid w:val="007236A8"/>
    <w:rsid w:val="00723AEA"/>
    <w:rsid w:val="00723B7D"/>
    <w:rsid w:val="00723F8D"/>
    <w:rsid w:val="007240A1"/>
    <w:rsid w:val="00724363"/>
    <w:rsid w:val="0072463E"/>
    <w:rsid w:val="00724676"/>
    <w:rsid w:val="00724BF2"/>
    <w:rsid w:val="00724BF7"/>
    <w:rsid w:val="00724BFC"/>
    <w:rsid w:val="00724CEF"/>
    <w:rsid w:val="00724D6C"/>
    <w:rsid w:val="00725262"/>
    <w:rsid w:val="00725529"/>
    <w:rsid w:val="00725AFF"/>
    <w:rsid w:val="00725B03"/>
    <w:rsid w:val="00725D38"/>
    <w:rsid w:val="007260CF"/>
    <w:rsid w:val="0072611D"/>
    <w:rsid w:val="007261B0"/>
    <w:rsid w:val="00726AE7"/>
    <w:rsid w:val="00726D2A"/>
    <w:rsid w:val="00727052"/>
    <w:rsid w:val="00727387"/>
    <w:rsid w:val="0072738D"/>
    <w:rsid w:val="00727723"/>
    <w:rsid w:val="007279DA"/>
    <w:rsid w:val="007279FA"/>
    <w:rsid w:val="00727AD9"/>
    <w:rsid w:val="007301D4"/>
    <w:rsid w:val="007303D6"/>
    <w:rsid w:val="0073062A"/>
    <w:rsid w:val="007308AA"/>
    <w:rsid w:val="00730B2C"/>
    <w:rsid w:val="00730F10"/>
    <w:rsid w:val="007310A1"/>
    <w:rsid w:val="007319CB"/>
    <w:rsid w:val="00731AB3"/>
    <w:rsid w:val="00731BE7"/>
    <w:rsid w:val="00731C0D"/>
    <w:rsid w:val="00731C68"/>
    <w:rsid w:val="00731E38"/>
    <w:rsid w:val="00732141"/>
    <w:rsid w:val="007329C3"/>
    <w:rsid w:val="00732A45"/>
    <w:rsid w:val="00732A88"/>
    <w:rsid w:val="00732BA2"/>
    <w:rsid w:val="00732E7B"/>
    <w:rsid w:val="00732F9A"/>
    <w:rsid w:val="00733054"/>
    <w:rsid w:val="007334C1"/>
    <w:rsid w:val="0073363B"/>
    <w:rsid w:val="00733F6D"/>
    <w:rsid w:val="0073473B"/>
    <w:rsid w:val="007347E6"/>
    <w:rsid w:val="00734CDD"/>
    <w:rsid w:val="00734D24"/>
    <w:rsid w:val="00734D5C"/>
    <w:rsid w:val="00734E7E"/>
    <w:rsid w:val="00735080"/>
    <w:rsid w:val="007353CF"/>
    <w:rsid w:val="00735799"/>
    <w:rsid w:val="00735BC9"/>
    <w:rsid w:val="00735E06"/>
    <w:rsid w:val="00735E15"/>
    <w:rsid w:val="00735EB3"/>
    <w:rsid w:val="007364AA"/>
    <w:rsid w:val="00736988"/>
    <w:rsid w:val="00736C91"/>
    <w:rsid w:val="007372BE"/>
    <w:rsid w:val="00737B3D"/>
    <w:rsid w:val="00737E71"/>
    <w:rsid w:val="00737F38"/>
    <w:rsid w:val="00737FBD"/>
    <w:rsid w:val="0074023A"/>
    <w:rsid w:val="00740A72"/>
    <w:rsid w:val="00740A82"/>
    <w:rsid w:val="007410CB"/>
    <w:rsid w:val="00741174"/>
    <w:rsid w:val="00741270"/>
    <w:rsid w:val="007414BE"/>
    <w:rsid w:val="007414D7"/>
    <w:rsid w:val="0074286D"/>
    <w:rsid w:val="00742BDF"/>
    <w:rsid w:val="00742DDF"/>
    <w:rsid w:val="007430B8"/>
    <w:rsid w:val="00743338"/>
    <w:rsid w:val="007435B7"/>
    <w:rsid w:val="0074361B"/>
    <w:rsid w:val="00743A30"/>
    <w:rsid w:val="00743B33"/>
    <w:rsid w:val="00743C1D"/>
    <w:rsid w:val="0074419E"/>
    <w:rsid w:val="007443E7"/>
    <w:rsid w:val="0074440F"/>
    <w:rsid w:val="007444D3"/>
    <w:rsid w:val="00744F87"/>
    <w:rsid w:val="007450A8"/>
    <w:rsid w:val="0074512F"/>
    <w:rsid w:val="007451C0"/>
    <w:rsid w:val="00745263"/>
    <w:rsid w:val="00745C1A"/>
    <w:rsid w:val="007467E4"/>
    <w:rsid w:val="00746CD2"/>
    <w:rsid w:val="0074721A"/>
    <w:rsid w:val="00747369"/>
    <w:rsid w:val="0074747E"/>
    <w:rsid w:val="00747747"/>
    <w:rsid w:val="00747CDC"/>
    <w:rsid w:val="0075084E"/>
    <w:rsid w:val="00750DA4"/>
    <w:rsid w:val="00750E7C"/>
    <w:rsid w:val="00750EC9"/>
    <w:rsid w:val="007515D7"/>
    <w:rsid w:val="00751670"/>
    <w:rsid w:val="00751AEB"/>
    <w:rsid w:val="00751ED0"/>
    <w:rsid w:val="00751EE0"/>
    <w:rsid w:val="007520E3"/>
    <w:rsid w:val="007523E3"/>
    <w:rsid w:val="00753190"/>
    <w:rsid w:val="00753786"/>
    <w:rsid w:val="007538C6"/>
    <w:rsid w:val="00754302"/>
    <w:rsid w:val="007543A4"/>
    <w:rsid w:val="00754633"/>
    <w:rsid w:val="007547A8"/>
    <w:rsid w:val="00754851"/>
    <w:rsid w:val="0075494F"/>
    <w:rsid w:val="00754B11"/>
    <w:rsid w:val="00754FE1"/>
    <w:rsid w:val="00755BC9"/>
    <w:rsid w:val="00755BE9"/>
    <w:rsid w:val="007567BA"/>
    <w:rsid w:val="00756BCA"/>
    <w:rsid w:val="00756CC7"/>
    <w:rsid w:val="007576B5"/>
    <w:rsid w:val="0075799A"/>
    <w:rsid w:val="00757A22"/>
    <w:rsid w:val="00757C2F"/>
    <w:rsid w:val="00757D32"/>
    <w:rsid w:val="00760857"/>
    <w:rsid w:val="007608EC"/>
    <w:rsid w:val="00760D0B"/>
    <w:rsid w:val="00761090"/>
    <w:rsid w:val="0076184D"/>
    <w:rsid w:val="00761EB2"/>
    <w:rsid w:val="00762668"/>
    <w:rsid w:val="007628D2"/>
    <w:rsid w:val="00763680"/>
    <w:rsid w:val="0076385B"/>
    <w:rsid w:val="00763CD9"/>
    <w:rsid w:val="0076421F"/>
    <w:rsid w:val="007643CC"/>
    <w:rsid w:val="00764547"/>
    <w:rsid w:val="007646BA"/>
    <w:rsid w:val="007646C4"/>
    <w:rsid w:val="007649ED"/>
    <w:rsid w:val="00764BD4"/>
    <w:rsid w:val="00764CEC"/>
    <w:rsid w:val="00765215"/>
    <w:rsid w:val="00765576"/>
    <w:rsid w:val="00765742"/>
    <w:rsid w:val="00765DDC"/>
    <w:rsid w:val="00766125"/>
    <w:rsid w:val="0076629D"/>
    <w:rsid w:val="0076649B"/>
    <w:rsid w:val="007664C2"/>
    <w:rsid w:val="00766743"/>
    <w:rsid w:val="00766DD7"/>
    <w:rsid w:val="00767665"/>
    <w:rsid w:val="007678A9"/>
    <w:rsid w:val="00767EB2"/>
    <w:rsid w:val="007702E6"/>
    <w:rsid w:val="007709AE"/>
    <w:rsid w:val="00770F5A"/>
    <w:rsid w:val="00771178"/>
    <w:rsid w:val="00771405"/>
    <w:rsid w:val="007715C9"/>
    <w:rsid w:val="0077192F"/>
    <w:rsid w:val="00771D6C"/>
    <w:rsid w:val="007720BD"/>
    <w:rsid w:val="007723D8"/>
    <w:rsid w:val="00772A6C"/>
    <w:rsid w:val="00772B79"/>
    <w:rsid w:val="0077301E"/>
    <w:rsid w:val="00773199"/>
    <w:rsid w:val="007738DF"/>
    <w:rsid w:val="0077393B"/>
    <w:rsid w:val="00773A51"/>
    <w:rsid w:val="00773D13"/>
    <w:rsid w:val="00774264"/>
    <w:rsid w:val="00774297"/>
    <w:rsid w:val="0077436B"/>
    <w:rsid w:val="00774689"/>
    <w:rsid w:val="007749DF"/>
    <w:rsid w:val="00774B11"/>
    <w:rsid w:val="007758E5"/>
    <w:rsid w:val="00775D11"/>
    <w:rsid w:val="00775E3A"/>
    <w:rsid w:val="00775F41"/>
    <w:rsid w:val="00776123"/>
    <w:rsid w:val="00776601"/>
    <w:rsid w:val="00776945"/>
    <w:rsid w:val="00776DA4"/>
    <w:rsid w:val="00776DE0"/>
    <w:rsid w:val="00776E69"/>
    <w:rsid w:val="00776EEA"/>
    <w:rsid w:val="0077705C"/>
    <w:rsid w:val="007771AF"/>
    <w:rsid w:val="00777231"/>
    <w:rsid w:val="00777D05"/>
    <w:rsid w:val="0078009F"/>
    <w:rsid w:val="00780310"/>
    <w:rsid w:val="0078034F"/>
    <w:rsid w:val="0078074E"/>
    <w:rsid w:val="007807F0"/>
    <w:rsid w:val="00780A2E"/>
    <w:rsid w:val="00780C5A"/>
    <w:rsid w:val="00780C86"/>
    <w:rsid w:val="00781123"/>
    <w:rsid w:val="007815D9"/>
    <w:rsid w:val="0078165A"/>
    <w:rsid w:val="00781771"/>
    <w:rsid w:val="00781F1A"/>
    <w:rsid w:val="007821D0"/>
    <w:rsid w:val="00782553"/>
    <w:rsid w:val="00782742"/>
    <w:rsid w:val="007831F1"/>
    <w:rsid w:val="007834C0"/>
    <w:rsid w:val="00783680"/>
    <w:rsid w:val="007837BB"/>
    <w:rsid w:val="0078381C"/>
    <w:rsid w:val="0078389A"/>
    <w:rsid w:val="00783AA1"/>
    <w:rsid w:val="00783B45"/>
    <w:rsid w:val="0078438A"/>
    <w:rsid w:val="00784590"/>
    <w:rsid w:val="007846CD"/>
    <w:rsid w:val="007849F3"/>
    <w:rsid w:val="00784ABE"/>
    <w:rsid w:val="0078556D"/>
    <w:rsid w:val="007855F4"/>
    <w:rsid w:val="0078581F"/>
    <w:rsid w:val="007858D9"/>
    <w:rsid w:val="007866FD"/>
    <w:rsid w:val="0078676E"/>
    <w:rsid w:val="00786B05"/>
    <w:rsid w:val="00786F55"/>
    <w:rsid w:val="0078701C"/>
    <w:rsid w:val="00787470"/>
    <w:rsid w:val="00787803"/>
    <w:rsid w:val="0078798F"/>
    <w:rsid w:val="00787EE8"/>
    <w:rsid w:val="007900A4"/>
    <w:rsid w:val="0079086E"/>
    <w:rsid w:val="007908A6"/>
    <w:rsid w:val="00790946"/>
    <w:rsid w:val="00790B75"/>
    <w:rsid w:val="00790D15"/>
    <w:rsid w:val="00790FEC"/>
    <w:rsid w:val="007912D6"/>
    <w:rsid w:val="00791836"/>
    <w:rsid w:val="0079190C"/>
    <w:rsid w:val="0079230C"/>
    <w:rsid w:val="00792A78"/>
    <w:rsid w:val="00792D9F"/>
    <w:rsid w:val="00793050"/>
    <w:rsid w:val="0079438E"/>
    <w:rsid w:val="00794BD0"/>
    <w:rsid w:val="00794C8E"/>
    <w:rsid w:val="00794C98"/>
    <w:rsid w:val="00794CB2"/>
    <w:rsid w:val="00794DF9"/>
    <w:rsid w:val="007953A4"/>
    <w:rsid w:val="00795BA9"/>
    <w:rsid w:val="00795DA3"/>
    <w:rsid w:val="00795EAB"/>
    <w:rsid w:val="00795EB1"/>
    <w:rsid w:val="00796A22"/>
    <w:rsid w:val="00796B5B"/>
    <w:rsid w:val="00797022"/>
    <w:rsid w:val="00797114"/>
    <w:rsid w:val="007974C7"/>
    <w:rsid w:val="007976C4"/>
    <w:rsid w:val="00797817"/>
    <w:rsid w:val="007A0523"/>
    <w:rsid w:val="007A05E9"/>
    <w:rsid w:val="007A07AB"/>
    <w:rsid w:val="007A07AF"/>
    <w:rsid w:val="007A0C94"/>
    <w:rsid w:val="007A0DA8"/>
    <w:rsid w:val="007A0F4D"/>
    <w:rsid w:val="007A13BF"/>
    <w:rsid w:val="007A1954"/>
    <w:rsid w:val="007A195A"/>
    <w:rsid w:val="007A1ECF"/>
    <w:rsid w:val="007A1FDA"/>
    <w:rsid w:val="007A2424"/>
    <w:rsid w:val="007A242E"/>
    <w:rsid w:val="007A256E"/>
    <w:rsid w:val="007A2779"/>
    <w:rsid w:val="007A2A57"/>
    <w:rsid w:val="007A2D6D"/>
    <w:rsid w:val="007A2E90"/>
    <w:rsid w:val="007A3A30"/>
    <w:rsid w:val="007A3C5D"/>
    <w:rsid w:val="007A3ED4"/>
    <w:rsid w:val="007A3EF2"/>
    <w:rsid w:val="007A412B"/>
    <w:rsid w:val="007A44BC"/>
    <w:rsid w:val="007A456E"/>
    <w:rsid w:val="007A48B0"/>
    <w:rsid w:val="007A5001"/>
    <w:rsid w:val="007A57FF"/>
    <w:rsid w:val="007A5F6D"/>
    <w:rsid w:val="007A646E"/>
    <w:rsid w:val="007A6539"/>
    <w:rsid w:val="007A66B2"/>
    <w:rsid w:val="007A66D1"/>
    <w:rsid w:val="007A6884"/>
    <w:rsid w:val="007A6C23"/>
    <w:rsid w:val="007A6F0C"/>
    <w:rsid w:val="007A70EE"/>
    <w:rsid w:val="007A7300"/>
    <w:rsid w:val="007A753E"/>
    <w:rsid w:val="007B01F0"/>
    <w:rsid w:val="007B0741"/>
    <w:rsid w:val="007B0A71"/>
    <w:rsid w:val="007B0D66"/>
    <w:rsid w:val="007B0DDF"/>
    <w:rsid w:val="007B1216"/>
    <w:rsid w:val="007B14A6"/>
    <w:rsid w:val="007B1855"/>
    <w:rsid w:val="007B1A9F"/>
    <w:rsid w:val="007B1D3D"/>
    <w:rsid w:val="007B1FC5"/>
    <w:rsid w:val="007B2361"/>
    <w:rsid w:val="007B2478"/>
    <w:rsid w:val="007B2808"/>
    <w:rsid w:val="007B2862"/>
    <w:rsid w:val="007B286A"/>
    <w:rsid w:val="007B2DDE"/>
    <w:rsid w:val="007B2E59"/>
    <w:rsid w:val="007B34AE"/>
    <w:rsid w:val="007B3E00"/>
    <w:rsid w:val="007B3E5D"/>
    <w:rsid w:val="007B3F04"/>
    <w:rsid w:val="007B4053"/>
    <w:rsid w:val="007B41E5"/>
    <w:rsid w:val="007B444B"/>
    <w:rsid w:val="007B46A1"/>
    <w:rsid w:val="007B4ABA"/>
    <w:rsid w:val="007B4B76"/>
    <w:rsid w:val="007B4F56"/>
    <w:rsid w:val="007B574F"/>
    <w:rsid w:val="007B5D36"/>
    <w:rsid w:val="007B6198"/>
    <w:rsid w:val="007B635D"/>
    <w:rsid w:val="007B6842"/>
    <w:rsid w:val="007B71FA"/>
    <w:rsid w:val="007B71FD"/>
    <w:rsid w:val="007B7445"/>
    <w:rsid w:val="007B7B04"/>
    <w:rsid w:val="007B7B43"/>
    <w:rsid w:val="007C01BC"/>
    <w:rsid w:val="007C06DF"/>
    <w:rsid w:val="007C0B04"/>
    <w:rsid w:val="007C0F74"/>
    <w:rsid w:val="007C132B"/>
    <w:rsid w:val="007C15C5"/>
    <w:rsid w:val="007C19DC"/>
    <w:rsid w:val="007C1ADE"/>
    <w:rsid w:val="007C1B58"/>
    <w:rsid w:val="007C1C17"/>
    <w:rsid w:val="007C1EBB"/>
    <w:rsid w:val="007C254E"/>
    <w:rsid w:val="007C28E0"/>
    <w:rsid w:val="007C2904"/>
    <w:rsid w:val="007C2A0F"/>
    <w:rsid w:val="007C2E99"/>
    <w:rsid w:val="007C2FB0"/>
    <w:rsid w:val="007C35A9"/>
    <w:rsid w:val="007C36CD"/>
    <w:rsid w:val="007C38CC"/>
    <w:rsid w:val="007C391D"/>
    <w:rsid w:val="007C3A46"/>
    <w:rsid w:val="007C4284"/>
    <w:rsid w:val="007C4414"/>
    <w:rsid w:val="007C4726"/>
    <w:rsid w:val="007C47FF"/>
    <w:rsid w:val="007C5089"/>
    <w:rsid w:val="007C5CEE"/>
    <w:rsid w:val="007C69F3"/>
    <w:rsid w:val="007C6C2D"/>
    <w:rsid w:val="007C6D87"/>
    <w:rsid w:val="007C6DB9"/>
    <w:rsid w:val="007C7560"/>
    <w:rsid w:val="007C75FD"/>
    <w:rsid w:val="007C77A0"/>
    <w:rsid w:val="007C7980"/>
    <w:rsid w:val="007C7CC5"/>
    <w:rsid w:val="007C7F4B"/>
    <w:rsid w:val="007D0345"/>
    <w:rsid w:val="007D0A52"/>
    <w:rsid w:val="007D0B0C"/>
    <w:rsid w:val="007D1146"/>
    <w:rsid w:val="007D15FF"/>
    <w:rsid w:val="007D1B79"/>
    <w:rsid w:val="007D1B97"/>
    <w:rsid w:val="007D1F7C"/>
    <w:rsid w:val="007D2330"/>
    <w:rsid w:val="007D29BF"/>
    <w:rsid w:val="007D2B5A"/>
    <w:rsid w:val="007D2C32"/>
    <w:rsid w:val="007D2DDE"/>
    <w:rsid w:val="007D33B4"/>
    <w:rsid w:val="007D356C"/>
    <w:rsid w:val="007D35C2"/>
    <w:rsid w:val="007D35C4"/>
    <w:rsid w:val="007D3852"/>
    <w:rsid w:val="007D3989"/>
    <w:rsid w:val="007D3A64"/>
    <w:rsid w:val="007D4113"/>
    <w:rsid w:val="007D45CC"/>
    <w:rsid w:val="007D48B8"/>
    <w:rsid w:val="007D49D0"/>
    <w:rsid w:val="007D4E4D"/>
    <w:rsid w:val="007D5567"/>
    <w:rsid w:val="007D5587"/>
    <w:rsid w:val="007D57B2"/>
    <w:rsid w:val="007D5A9B"/>
    <w:rsid w:val="007D5E3A"/>
    <w:rsid w:val="007D5F24"/>
    <w:rsid w:val="007D62D4"/>
    <w:rsid w:val="007D64B7"/>
    <w:rsid w:val="007D684F"/>
    <w:rsid w:val="007D69E9"/>
    <w:rsid w:val="007D6A0C"/>
    <w:rsid w:val="007D6E2A"/>
    <w:rsid w:val="007D6F50"/>
    <w:rsid w:val="007D7023"/>
    <w:rsid w:val="007D7036"/>
    <w:rsid w:val="007D71DC"/>
    <w:rsid w:val="007D73A1"/>
    <w:rsid w:val="007D765A"/>
    <w:rsid w:val="007D7B73"/>
    <w:rsid w:val="007D7CF3"/>
    <w:rsid w:val="007D7D6D"/>
    <w:rsid w:val="007D7E32"/>
    <w:rsid w:val="007D7FC6"/>
    <w:rsid w:val="007E0020"/>
    <w:rsid w:val="007E05DD"/>
    <w:rsid w:val="007E06F5"/>
    <w:rsid w:val="007E0808"/>
    <w:rsid w:val="007E0B32"/>
    <w:rsid w:val="007E0C13"/>
    <w:rsid w:val="007E0D88"/>
    <w:rsid w:val="007E11AA"/>
    <w:rsid w:val="007E144D"/>
    <w:rsid w:val="007E20B1"/>
    <w:rsid w:val="007E223B"/>
    <w:rsid w:val="007E233E"/>
    <w:rsid w:val="007E2479"/>
    <w:rsid w:val="007E28E6"/>
    <w:rsid w:val="007E2EDF"/>
    <w:rsid w:val="007E2F0B"/>
    <w:rsid w:val="007E2FB1"/>
    <w:rsid w:val="007E3036"/>
    <w:rsid w:val="007E344D"/>
    <w:rsid w:val="007E3747"/>
    <w:rsid w:val="007E4611"/>
    <w:rsid w:val="007E47CD"/>
    <w:rsid w:val="007E4E91"/>
    <w:rsid w:val="007E546D"/>
    <w:rsid w:val="007E5778"/>
    <w:rsid w:val="007E5788"/>
    <w:rsid w:val="007E5956"/>
    <w:rsid w:val="007E5CD6"/>
    <w:rsid w:val="007E5D98"/>
    <w:rsid w:val="007E5EA8"/>
    <w:rsid w:val="007E5EB3"/>
    <w:rsid w:val="007E60C7"/>
    <w:rsid w:val="007E658D"/>
    <w:rsid w:val="007E65F3"/>
    <w:rsid w:val="007E6A87"/>
    <w:rsid w:val="007E6F0C"/>
    <w:rsid w:val="007E7041"/>
    <w:rsid w:val="007E74C5"/>
    <w:rsid w:val="007E7599"/>
    <w:rsid w:val="007E78E4"/>
    <w:rsid w:val="007E7C7F"/>
    <w:rsid w:val="007E7DA1"/>
    <w:rsid w:val="007F0110"/>
    <w:rsid w:val="007F01DF"/>
    <w:rsid w:val="007F023F"/>
    <w:rsid w:val="007F0336"/>
    <w:rsid w:val="007F0344"/>
    <w:rsid w:val="007F0479"/>
    <w:rsid w:val="007F078B"/>
    <w:rsid w:val="007F085D"/>
    <w:rsid w:val="007F085E"/>
    <w:rsid w:val="007F0A85"/>
    <w:rsid w:val="007F0D12"/>
    <w:rsid w:val="007F153F"/>
    <w:rsid w:val="007F1B07"/>
    <w:rsid w:val="007F1BDB"/>
    <w:rsid w:val="007F1C13"/>
    <w:rsid w:val="007F1C8C"/>
    <w:rsid w:val="007F1CF2"/>
    <w:rsid w:val="007F1DCF"/>
    <w:rsid w:val="007F1FE0"/>
    <w:rsid w:val="007F2155"/>
    <w:rsid w:val="007F22CF"/>
    <w:rsid w:val="007F246D"/>
    <w:rsid w:val="007F24F7"/>
    <w:rsid w:val="007F25A9"/>
    <w:rsid w:val="007F26C2"/>
    <w:rsid w:val="007F2AE4"/>
    <w:rsid w:val="007F316F"/>
    <w:rsid w:val="007F35F7"/>
    <w:rsid w:val="007F393D"/>
    <w:rsid w:val="007F3D15"/>
    <w:rsid w:val="007F3E30"/>
    <w:rsid w:val="007F431A"/>
    <w:rsid w:val="007F462D"/>
    <w:rsid w:val="007F46C5"/>
    <w:rsid w:val="007F47C6"/>
    <w:rsid w:val="007F4852"/>
    <w:rsid w:val="007F49D5"/>
    <w:rsid w:val="007F4C6F"/>
    <w:rsid w:val="007F4D0D"/>
    <w:rsid w:val="007F4DA3"/>
    <w:rsid w:val="007F527B"/>
    <w:rsid w:val="007F572C"/>
    <w:rsid w:val="007F5D78"/>
    <w:rsid w:val="007F623F"/>
    <w:rsid w:val="007F6260"/>
    <w:rsid w:val="007F6269"/>
    <w:rsid w:val="007F6839"/>
    <w:rsid w:val="007F6DF6"/>
    <w:rsid w:val="007F6E88"/>
    <w:rsid w:val="007F6F1A"/>
    <w:rsid w:val="007F6FDA"/>
    <w:rsid w:val="007F7259"/>
    <w:rsid w:val="007F7519"/>
    <w:rsid w:val="007F76A8"/>
    <w:rsid w:val="007F792F"/>
    <w:rsid w:val="007F79EA"/>
    <w:rsid w:val="007F7AF8"/>
    <w:rsid w:val="008002D2"/>
    <w:rsid w:val="008007DF"/>
    <w:rsid w:val="0080130F"/>
    <w:rsid w:val="00801392"/>
    <w:rsid w:val="0080149E"/>
    <w:rsid w:val="00801B2C"/>
    <w:rsid w:val="00801B89"/>
    <w:rsid w:val="00801C92"/>
    <w:rsid w:val="00801EA6"/>
    <w:rsid w:val="008021AC"/>
    <w:rsid w:val="0080250A"/>
    <w:rsid w:val="008026B9"/>
    <w:rsid w:val="00802B45"/>
    <w:rsid w:val="00802E44"/>
    <w:rsid w:val="008031E1"/>
    <w:rsid w:val="008032B9"/>
    <w:rsid w:val="008035DD"/>
    <w:rsid w:val="00803F1A"/>
    <w:rsid w:val="00804223"/>
    <w:rsid w:val="00804727"/>
    <w:rsid w:val="00804B2F"/>
    <w:rsid w:val="00804B4A"/>
    <w:rsid w:val="00804BE1"/>
    <w:rsid w:val="00804D79"/>
    <w:rsid w:val="00804E52"/>
    <w:rsid w:val="008050F3"/>
    <w:rsid w:val="0080519D"/>
    <w:rsid w:val="00805216"/>
    <w:rsid w:val="008054D5"/>
    <w:rsid w:val="00805668"/>
    <w:rsid w:val="00805F9F"/>
    <w:rsid w:val="00806973"/>
    <w:rsid w:val="00806C7F"/>
    <w:rsid w:val="00806CE2"/>
    <w:rsid w:val="008073BE"/>
    <w:rsid w:val="00807522"/>
    <w:rsid w:val="008075E9"/>
    <w:rsid w:val="008079A9"/>
    <w:rsid w:val="00810564"/>
    <w:rsid w:val="008107CE"/>
    <w:rsid w:val="00810BE2"/>
    <w:rsid w:val="00810BE4"/>
    <w:rsid w:val="00810EC4"/>
    <w:rsid w:val="0081157D"/>
    <w:rsid w:val="00811916"/>
    <w:rsid w:val="00811CD5"/>
    <w:rsid w:val="00811E82"/>
    <w:rsid w:val="00811E86"/>
    <w:rsid w:val="00811E96"/>
    <w:rsid w:val="00812594"/>
    <w:rsid w:val="0081266D"/>
    <w:rsid w:val="008131DA"/>
    <w:rsid w:val="008132AC"/>
    <w:rsid w:val="008134ED"/>
    <w:rsid w:val="00813510"/>
    <w:rsid w:val="0081370C"/>
    <w:rsid w:val="00813738"/>
    <w:rsid w:val="008138FF"/>
    <w:rsid w:val="00813961"/>
    <w:rsid w:val="00813A90"/>
    <w:rsid w:val="00813D2F"/>
    <w:rsid w:val="008141A8"/>
    <w:rsid w:val="00814617"/>
    <w:rsid w:val="00814F30"/>
    <w:rsid w:val="0081514B"/>
    <w:rsid w:val="00815506"/>
    <w:rsid w:val="0081556A"/>
    <w:rsid w:val="00815684"/>
    <w:rsid w:val="008158CA"/>
    <w:rsid w:val="0081591D"/>
    <w:rsid w:val="00816F1D"/>
    <w:rsid w:val="0081732A"/>
    <w:rsid w:val="008174F0"/>
    <w:rsid w:val="00817697"/>
    <w:rsid w:val="0081777C"/>
    <w:rsid w:val="00817897"/>
    <w:rsid w:val="008178FC"/>
    <w:rsid w:val="00817A4D"/>
    <w:rsid w:val="00817AC3"/>
    <w:rsid w:val="00817D33"/>
    <w:rsid w:val="00817F44"/>
    <w:rsid w:val="00820267"/>
    <w:rsid w:val="008206A0"/>
    <w:rsid w:val="00820954"/>
    <w:rsid w:val="00820E9E"/>
    <w:rsid w:val="008214DD"/>
    <w:rsid w:val="008217C5"/>
    <w:rsid w:val="00822079"/>
    <w:rsid w:val="008229BE"/>
    <w:rsid w:val="00822B80"/>
    <w:rsid w:val="00822B81"/>
    <w:rsid w:val="00822C3F"/>
    <w:rsid w:val="00822F0D"/>
    <w:rsid w:val="00822F77"/>
    <w:rsid w:val="00822FA1"/>
    <w:rsid w:val="008230BF"/>
    <w:rsid w:val="0082312F"/>
    <w:rsid w:val="00823300"/>
    <w:rsid w:val="0082352B"/>
    <w:rsid w:val="00823894"/>
    <w:rsid w:val="008238DA"/>
    <w:rsid w:val="00823BDD"/>
    <w:rsid w:val="008249B8"/>
    <w:rsid w:val="00824B5B"/>
    <w:rsid w:val="00824E37"/>
    <w:rsid w:val="00824F6B"/>
    <w:rsid w:val="00825042"/>
    <w:rsid w:val="00825491"/>
    <w:rsid w:val="008259AF"/>
    <w:rsid w:val="008264D8"/>
    <w:rsid w:val="008264D9"/>
    <w:rsid w:val="0082683A"/>
    <w:rsid w:val="008269D1"/>
    <w:rsid w:val="00826C9E"/>
    <w:rsid w:val="008272A3"/>
    <w:rsid w:val="0082734E"/>
    <w:rsid w:val="008276B7"/>
    <w:rsid w:val="00827B06"/>
    <w:rsid w:val="00827CD1"/>
    <w:rsid w:val="00827E3D"/>
    <w:rsid w:val="00827FC5"/>
    <w:rsid w:val="00830489"/>
    <w:rsid w:val="008307A9"/>
    <w:rsid w:val="00830C3B"/>
    <w:rsid w:val="00830D0C"/>
    <w:rsid w:val="008317E6"/>
    <w:rsid w:val="008319C6"/>
    <w:rsid w:val="00831BBA"/>
    <w:rsid w:val="00831C51"/>
    <w:rsid w:val="00831DE7"/>
    <w:rsid w:val="00831E12"/>
    <w:rsid w:val="00831F88"/>
    <w:rsid w:val="0083203E"/>
    <w:rsid w:val="0083228E"/>
    <w:rsid w:val="008322F6"/>
    <w:rsid w:val="00832D73"/>
    <w:rsid w:val="00832EB2"/>
    <w:rsid w:val="0083318E"/>
    <w:rsid w:val="00833209"/>
    <w:rsid w:val="00833570"/>
    <w:rsid w:val="00833807"/>
    <w:rsid w:val="00833A5A"/>
    <w:rsid w:val="0083489E"/>
    <w:rsid w:val="00834C14"/>
    <w:rsid w:val="00834CC1"/>
    <w:rsid w:val="00835802"/>
    <w:rsid w:val="00835BE9"/>
    <w:rsid w:val="00835C16"/>
    <w:rsid w:val="0083600D"/>
    <w:rsid w:val="00836251"/>
    <w:rsid w:val="008363BC"/>
    <w:rsid w:val="0083645E"/>
    <w:rsid w:val="008367D2"/>
    <w:rsid w:val="00836CB2"/>
    <w:rsid w:val="00836EED"/>
    <w:rsid w:val="0083711A"/>
    <w:rsid w:val="00840263"/>
    <w:rsid w:val="0084031D"/>
    <w:rsid w:val="00840D21"/>
    <w:rsid w:val="00840D62"/>
    <w:rsid w:val="00840D64"/>
    <w:rsid w:val="0084161F"/>
    <w:rsid w:val="00841BB9"/>
    <w:rsid w:val="00841C7D"/>
    <w:rsid w:val="008420E6"/>
    <w:rsid w:val="008421A5"/>
    <w:rsid w:val="00842997"/>
    <w:rsid w:val="00842AB3"/>
    <w:rsid w:val="00842E4B"/>
    <w:rsid w:val="0084313B"/>
    <w:rsid w:val="0084319D"/>
    <w:rsid w:val="008431E9"/>
    <w:rsid w:val="0084320F"/>
    <w:rsid w:val="0084348C"/>
    <w:rsid w:val="00843B14"/>
    <w:rsid w:val="00843FC4"/>
    <w:rsid w:val="00843FD9"/>
    <w:rsid w:val="00844CDA"/>
    <w:rsid w:val="00844F02"/>
    <w:rsid w:val="00845357"/>
    <w:rsid w:val="0084537B"/>
    <w:rsid w:val="0084589F"/>
    <w:rsid w:val="00845BCB"/>
    <w:rsid w:val="00845E25"/>
    <w:rsid w:val="00845FB6"/>
    <w:rsid w:val="008460E7"/>
    <w:rsid w:val="00846419"/>
    <w:rsid w:val="00846ADC"/>
    <w:rsid w:val="00847986"/>
    <w:rsid w:val="00847E3D"/>
    <w:rsid w:val="00847FBE"/>
    <w:rsid w:val="008504AE"/>
    <w:rsid w:val="00850BFD"/>
    <w:rsid w:val="00851032"/>
    <w:rsid w:val="008518D5"/>
    <w:rsid w:val="00851B46"/>
    <w:rsid w:val="00851ED3"/>
    <w:rsid w:val="0085206F"/>
    <w:rsid w:val="008525B8"/>
    <w:rsid w:val="0085270B"/>
    <w:rsid w:val="00852CF4"/>
    <w:rsid w:val="00852E7A"/>
    <w:rsid w:val="00852EEC"/>
    <w:rsid w:val="00852F0B"/>
    <w:rsid w:val="008530A2"/>
    <w:rsid w:val="00853117"/>
    <w:rsid w:val="00853A2D"/>
    <w:rsid w:val="00853A82"/>
    <w:rsid w:val="00853BA1"/>
    <w:rsid w:val="00853CB7"/>
    <w:rsid w:val="00853DF7"/>
    <w:rsid w:val="00853ED9"/>
    <w:rsid w:val="0085402C"/>
    <w:rsid w:val="008542B9"/>
    <w:rsid w:val="00854394"/>
    <w:rsid w:val="00854747"/>
    <w:rsid w:val="008549A7"/>
    <w:rsid w:val="00854CED"/>
    <w:rsid w:val="0085503D"/>
    <w:rsid w:val="0085513F"/>
    <w:rsid w:val="00855302"/>
    <w:rsid w:val="00855B34"/>
    <w:rsid w:val="00855B69"/>
    <w:rsid w:val="00855E90"/>
    <w:rsid w:val="00856036"/>
    <w:rsid w:val="008562D4"/>
    <w:rsid w:val="008563B5"/>
    <w:rsid w:val="008567B7"/>
    <w:rsid w:val="00856D67"/>
    <w:rsid w:val="00857115"/>
    <w:rsid w:val="008577CC"/>
    <w:rsid w:val="00857C67"/>
    <w:rsid w:val="008609E9"/>
    <w:rsid w:val="00860BB5"/>
    <w:rsid w:val="008614FE"/>
    <w:rsid w:val="0086180C"/>
    <w:rsid w:val="00861910"/>
    <w:rsid w:val="00861926"/>
    <w:rsid w:val="0086197B"/>
    <w:rsid w:val="00861BBD"/>
    <w:rsid w:val="00861E70"/>
    <w:rsid w:val="00862525"/>
    <w:rsid w:val="008636F1"/>
    <w:rsid w:val="00863F08"/>
    <w:rsid w:val="00865640"/>
    <w:rsid w:val="0086578B"/>
    <w:rsid w:val="00865AFF"/>
    <w:rsid w:val="00865E4E"/>
    <w:rsid w:val="00865FFF"/>
    <w:rsid w:val="008664F2"/>
    <w:rsid w:val="0086679A"/>
    <w:rsid w:val="008668CC"/>
    <w:rsid w:val="0086696A"/>
    <w:rsid w:val="00867033"/>
    <w:rsid w:val="00867EFD"/>
    <w:rsid w:val="00867FEE"/>
    <w:rsid w:val="00870012"/>
    <w:rsid w:val="00870131"/>
    <w:rsid w:val="00870306"/>
    <w:rsid w:val="00870420"/>
    <w:rsid w:val="008705F5"/>
    <w:rsid w:val="0087086C"/>
    <w:rsid w:val="00870C7F"/>
    <w:rsid w:val="008712DE"/>
    <w:rsid w:val="008717F1"/>
    <w:rsid w:val="00871B14"/>
    <w:rsid w:val="00871B6C"/>
    <w:rsid w:val="00871C1C"/>
    <w:rsid w:val="00872255"/>
    <w:rsid w:val="008728C0"/>
    <w:rsid w:val="00872A29"/>
    <w:rsid w:val="00872CF0"/>
    <w:rsid w:val="008741A1"/>
    <w:rsid w:val="008743C6"/>
    <w:rsid w:val="00874BE4"/>
    <w:rsid w:val="008752ED"/>
    <w:rsid w:val="0087545D"/>
    <w:rsid w:val="00875571"/>
    <w:rsid w:val="0087586E"/>
    <w:rsid w:val="0087598E"/>
    <w:rsid w:val="008759F8"/>
    <w:rsid w:val="00875EF8"/>
    <w:rsid w:val="00876128"/>
    <w:rsid w:val="008761BF"/>
    <w:rsid w:val="0087634B"/>
    <w:rsid w:val="00876680"/>
    <w:rsid w:val="008767F0"/>
    <w:rsid w:val="00876B33"/>
    <w:rsid w:val="00876DEC"/>
    <w:rsid w:val="0087713B"/>
    <w:rsid w:val="00877160"/>
    <w:rsid w:val="00877395"/>
    <w:rsid w:val="0087773A"/>
    <w:rsid w:val="00877843"/>
    <w:rsid w:val="00877C37"/>
    <w:rsid w:val="00877C8F"/>
    <w:rsid w:val="00877D18"/>
    <w:rsid w:val="00877DBD"/>
    <w:rsid w:val="00877ED4"/>
    <w:rsid w:val="00877F67"/>
    <w:rsid w:val="00877FF0"/>
    <w:rsid w:val="00880014"/>
    <w:rsid w:val="0088005F"/>
    <w:rsid w:val="0088054F"/>
    <w:rsid w:val="008809FC"/>
    <w:rsid w:val="00880D70"/>
    <w:rsid w:val="008810B9"/>
    <w:rsid w:val="008811D4"/>
    <w:rsid w:val="00881369"/>
    <w:rsid w:val="00881389"/>
    <w:rsid w:val="0088162A"/>
    <w:rsid w:val="00881F5F"/>
    <w:rsid w:val="008820B0"/>
    <w:rsid w:val="0088213A"/>
    <w:rsid w:val="0088229E"/>
    <w:rsid w:val="0088233C"/>
    <w:rsid w:val="008825B5"/>
    <w:rsid w:val="008827CA"/>
    <w:rsid w:val="008827DD"/>
    <w:rsid w:val="00882851"/>
    <w:rsid w:val="00882F56"/>
    <w:rsid w:val="0088308A"/>
    <w:rsid w:val="008834A4"/>
    <w:rsid w:val="00883A6C"/>
    <w:rsid w:val="00883B45"/>
    <w:rsid w:val="00884541"/>
    <w:rsid w:val="00884969"/>
    <w:rsid w:val="008849BC"/>
    <w:rsid w:val="00884B3D"/>
    <w:rsid w:val="008851FF"/>
    <w:rsid w:val="00885861"/>
    <w:rsid w:val="0088589F"/>
    <w:rsid w:val="008865DC"/>
    <w:rsid w:val="00886B85"/>
    <w:rsid w:val="00886E2B"/>
    <w:rsid w:val="0088709A"/>
    <w:rsid w:val="00890216"/>
    <w:rsid w:val="0089028C"/>
    <w:rsid w:val="00890374"/>
    <w:rsid w:val="008904AA"/>
    <w:rsid w:val="00890723"/>
    <w:rsid w:val="00890E2D"/>
    <w:rsid w:val="00891341"/>
    <w:rsid w:val="008913E0"/>
    <w:rsid w:val="00891863"/>
    <w:rsid w:val="00891D59"/>
    <w:rsid w:val="00891E5F"/>
    <w:rsid w:val="00892217"/>
    <w:rsid w:val="00892980"/>
    <w:rsid w:val="00892ED8"/>
    <w:rsid w:val="0089307E"/>
    <w:rsid w:val="00893422"/>
    <w:rsid w:val="0089381C"/>
    <w:rsid w:val="00893FB7"/>
    <w:rsid w:val="00893FFC"/>
    <w:rsid w:val="00894292"/>
    <w:rsid w:val="0089466A"/>
    <w:rsid w:val="008949D4"/>
    <w:rsid w:val="0089507B"/>
    <w:rsid w:val="008951AE"/>
    <w:rsid w:val="008953CB"/>
    <w:rsid w:val="008956D3"/>
    <w:rsid w:val="00895843"/>
    <w:rsid w:val="00895AC5"/>
    <w:rsid w:val="00895AE7"/>
    <w:rsid w:val="00895F30"/>
    <w:rsid w:val="00896B20"/>
    <w:rsid w:val="00896C50"/>
    <w:rsid w:val="00896FE4"/>
    <w:rsid w:val="00896FF8"/>
    <w:rsid w:val="00897A70"/>
    <w:rsid w:val="00897E4B"/>
    <w:rsid w:val="00897EC1"/>
    <w:rsid w:val="008A0099"/>
    <w:rsid w:val="008A023C"/>
    <w:rsid w:val="008A04B2"/>
    <w:rsid w:val="008A04CD"/>
    <w:rsid w:val="008A04F5"/>
    <w:rsid w:val="008A0649"/>
    <w:rsid w:val="008A08B5"/>
    <w:rsid w:val="008A0ACD"/>
    <w:rsid w:val="008A0C80"/>
    <w:rsid w:val="008A1121"/>
    <w:rsid w:val="008A18A1"/>
    <w:rsid w:val="008A18D5"/>
    <w:rsid w:val="008A25C5"/>
    <w:rsid w:val="008A2EE7"/>
    <w:rsid w:val="008A3171"/>
    <w:rsid w:val="008A31DD"/>
    <w:rsid w:val="008A3270"/>
    <w:rsid w:val="008A373B"/>
    <w:rsid w:val="008A37B3"/>
    <w:rsid w:val="008A37C1"/>
    <w:rsid w:val="008A384F"/>
    <w:rsid w:val="008A38AD"/>
    <w:rsid w:val="008A3B49"/>
    <w:rsid w:val="008A3D3A"/>
    <w:rsid w:val="008A3EBA"/>
    <w:rsid w:val="008A412B"/>
    <w:rsid w:val="008A493D"/>
    <w:rsid w:val="008A4AB3"/>
    <w:rsid w:val="008A4DBF"/>
    <w:rsid w:val="008A4E17"/>
    <w:rsid w:val="008A4E54"/>
    <w:rsid w:val="008A4F7D"/>
    <w:rsid w:val="008A5124"/>
    <w:rsid w:val="008A548C"/>
    <w:rsid w:val="008A5509"/>
    <w:rsid w:val="008A57E1"/>
    <w:rsid w:val="008A5ABC"/>
    <w:rsid w:val="008A626B"/>
    <w:rsid w:val="008A62E6"/>
    <w:rsid w:val="008A6461"/>
    <w:rsid w:val="008A6699"/>
    <w:rsid w:val="008A6AFC"/>
    <w:rsid w:val="008A7259"/>
    <w:rsid w:val="008A72D4"/>
    <w:rsid w:val="008A7911"/>
    <w:rsid w:val="008B01AA"/>
    <w:rsid w:val="008B03A3"/>
    <w:rsid w:val="008B0BDF"/>
    <w:rsid w:val="008B0F26"/>
    <w:rsid w:val="008B11DA"/>
    <w:rsid w:val="008B11ED"/>
    <w:rsid w:val="008B11F7"/>
    <w:rsid w:val="008B1235"/>
    <w:rsid w:val="008B1247"/>
    <w:rsid w:val="008B13D7"/>
    <w:rsid w:val="008B1983"/>
    <w:rsid w:val="008B248A"/>
    <w:rsid w:val="008B29C2"/>
    <w:rsid w:val="008B2DAE"/>
    <w:rsid w:val="008B316A"/>
    <w:rsid w:val="008B346E"/>
    <w:rsid w:val="008B3CFC"/>
    <w:rsid w:val="008B3D08"/>
    <w:rsid w:val="008B3E75"/>
    <w:rsid w:val="008B4447"/>
    <w:rsid w:val="008B4509"/>
    <w:rsid w:val="008B474B"/>
    <w:rsid w:val="008B497D"/>
    <w:rsid w:val="008B4AE3"/>
    <w:rsid w:val="008B4C2B"/>
    <w:rsid w:val="008B4F26"/>
    <w:rsid w:val="008B4FD9"/>
    <w:rsid w:val="008B5055"/>
    <w:rsid w:val="008B5228"/>
    <w:rsid w:val="008B540F"/>
    <w:rsid w:val="008B55DC"/>
    <w:rsid w:val="008B5751"/>
    <w:rsid w:val="008B5A5F"/>
    <w:rsid w:val="008B5CB9"/>
    <w:rsid w:val="008B5F80"/>
    <w:rsid w:val="008B664F"/>
    <w:rsid w:val="008B6782"/>
    <w:rsid w:val="008B68BC"/>
    <w:rsid w:val="008B6B8C"/>
    <w:rsid w:val="008B6C4C"/>
    <w:rsid w:val="008B714F"/>
    <w:rsid w:val="008B76E8"/>
    <w:rsid w:val="008C08E1"/>
    <w:rsid w:val="008C08F7"/>
    <w:rsid w:val="008C092C"/>
    <w:rsid w:val="008C0BD4"/>
    <w:rsid w:val="008C0F92"/>
    <w:rsid w:val="008C0FBF"/>
    <w:rsid w:val="008C19F0"/>
    <w:rsid w:val="008C1DD5"/>
    <w:rsid w:val="008C1E3B"/>
    <w:rsid w:val="008C2872"/>
    <w:rsid w:val="008C2BC7"/>
    <w:rsid w:val="008C2BF0"/>
    <w:rsid w:val="008C2DA7"/>
    <w:rsid w:val="008C300E"/>
    <w:rsid w:val="008C3455"/>
    <w:rsid w:val="008C40BD"/>
    <w:rsid w:val="008C4382"/>
    <w:rsid w:val="008C4504"/>
    <w:rsid w:val="008C4782"/>
    <w:rsid w:val="008C4A1A"/>
    <w:rsid w:val="008C4BF3"/>
    <w:rsid w:val="008C4D3F"/>
    <w:rsid w:val="008C5655"/>
    <w:rsid w:val="008C5860"/>
    <w:rsid w:val="008C58C9"/>
    <w:rsid w:val="008C5EB9"/>
    <w:rsid w:val="008C6116"/>
    <w:rsid w:val="008C61D5"/>
    <w:rsid w:val="008C6210"/>
    <w:rsid w:val="008C6527"/>
    <w:rsid w:val="008C6896"/>
    <w:rsid w:val="008C690D"/>
    <w:rsid w:val="008C79DB"/>
    <w:rsid w:val="008C7B34"/>
    <w:rsid w:val="008D0284"/>
    <w:rsid w:val="008D03A5"/>
    <w:rsid w:val="008D03FA"/>
    <w:rsid w:val="008D0739"/>
    <w:rsid w:val="008D07D0"/>
    <w:rsid w:val="008D07DD"/>
    <w:rsid w:val="008D0886"/>
    <w:rsid w:val="008D092B"/>
    <w:rsid w:val="008D0A50"/>
    <w:rsid w:val="008D0D96"/>
    <w:rsid w:val="008D0DC1"/>
    <w:rsid w:val="008D127B"/>
    <w:rsid w:val="008D1AFA"/>
    <w:rsid w:val="008D1B9E"/>
    <w:rsid w:val="008D23A2"/>
    <w:rsid w:val="008D25D8"/>
    <w:rsid w:val="008D25FE"/>
    <w:rsid w:val="008D2721"/>
    <w:rsid w:val="008D2882"/>
    <w:rsid w:val="008D2EBF"/>
    <w:rsid w:val="008D3022"/>
    <w:rsid w:val="008D33F8"/>
    <w:rsid w:val="008D34F1"/>
    <w:rsid w:val="008D355F"/>
    <w:rsid w:val="008D35A2"/>
    <w:rsid w:val="008D3CC7"/>
    <w:rsid w:val="008D4166"/>
    <w:rsid w:val="008D44DC"/>
    <w:rsid w:val="008D4618"/>
    <w:rsid w:val="008D4930"/>
    <w:rsid w:val="008D4A6B"/>
    <w:rsid w:val="008D4B93"/>
    <w:rsid w:val="008D4E8E"/>
    <w:rsid w:val="008D4FDF"/>
    <w:rsid w:val="008D5178"/>
    <w:rsid w:val="008D553A"/>
    <w:rsid w:val="008D57B8"/>
    <w:rsid w:val="008D5B17"/>
    <w:rsid w:val="008D5F38"/>
    <w:rsid w:val="008D62BE"/>
    <w:rsid w:val="008D65CF"/>
    <w:rsid w:val="008D69F4"/>
    <w:rsid w:val="008D6A47"/>
    <w:rsid w:val="008D6B41"/>
    <w:rsid w:val="008D70DE"/>
    <w:rsid w:val="008D71E9"/>
    <w:rsid w:val="008D7419"/>
    <w:rsid w:val="008D7625"/>
    <w:rsid w:val="008D77D9"/>
    <w:rsid w:val="008E087F"/>
    <w:rsid w:val="008E08E1"/>
    <w:rsid w:val="008E0AAB"/>
    <w:rsid w:val="008E0CC1"/>
    <w:rsid w:val="008E1055"/>
    <w:rsid w:val="008E12AB"/>
    <w:rsid w:val="008E145B"/>
    <w:rsid w:val="008E1590"/>
    <w:rsid w:val="008E1936"/>
    <w:rsid w:val="008E32DF"/>
    <w:rsid w:val="008E37BB"/>
    <w:rsid w:val="008E387D"/>
    <w:rsid w:val="008E3969"/>
    <w:rsid w:val="008E39AD"/>
    <w:rsid w:val="008E3B9E"/>
    <w:rsid w:val="008E4461"/>
    <w:rsid w:val="008E4914"/>
    <w:rsid w:val="008E494F"/>
    <w:rsid w:val="008E4F93"/>
    <w:rsid w:val="008E50F1"/>
    <w:rsid w:val="008E529F"/>
    <w:rsid w:val="008E56D8"/>
    <w:rsid w:val="008E5C4A"/>
    <w:rsid w:val="008E5F5A"/>
    <w:rsid w:val="008E65C8"/>
    <w:rsid w:val="008E6955"/>
    <w:rsid w:val="008E6BDE"/>
    <w:rsid w:val="008E6EB0"/>
    <w:rsid w:val="008E715F"/>
    <w:rsid w:val="008E71C1"/>
    <w:rsid w:val="008E7223"/>
    <w:rsid w:val="008E743A"/>
    <w:rsid w:val="008E744A"/>
    <w:rsid w:val="008E7547"/>
    <w:rsid w:val="008E767A"/>
    <w:rsid w:val="008E78D6"/>
    <w:rsid w:val="008E7B40"/>
    <w:rsid w:val="008E7E11"/>
    <w:rsid w:val="008E7F75"/>
    <w:rsid w:val="008F0B7F"/>
    <w:rsid w:val="008F0C92"/>
    <w:rsid w:val="008F0C9E"/>
    <w:rsid w:val="008F1018"/>
    <w:rsid w:val="008F1238"/>
    <w:rsid w:val="008F1317"/>
    <w:rsid w:val="008F15C1"/>
    <w:rsid w:val="008F1A33"/>
    <w:rsid w:val="008F1B1F"/>
    <w:rsid w:val="008F1F7C"/>
    <w:rsid w:val="008F2256"/>
    <w:rsid w:val="008F2916"/>
    <w:rsid w:val="008F2CB4"/>
    <w:rsid w:val="008F2D8F"/>
    <w:rsid w:val="008F2E69"/>
    <w:rsid w:val="008F2F31"/>
    <w:rsid w:val="008F32B6"/>
    <w:rsid w:val="008F3336"/>
    <w:rsid w:val="008F3379"/>
    <w:rsid w:val="008F3B50"/>
    <w:rsid w:val="008F426C"/>
    <w:rsid w:val="008F43AB"/>
    <w:rsid w:val="008F4545"/>
    <w:rsid w:val="008F4861"/>
    <w:rsid w:val="008F4F33"/>
    <w:rsid w:val="008F5176"/>
    <w:rsid w:val="008F5483"/>
    <w:rsid w:val="008F5666"/>
    <w:rsid w:val="008F57DD"/>
    <w:rsid w:val="008F58DB"/>
    <w:rsid w:val="008F5946"/>
    <w:rsid w:val="008F5958"/>
    <w:rsid w:val="008F5FB5"/>
    <w:rsid w:val="008F6035"/>
    <w:rsid w:val="008F64F5"/>
    <w:rsid w:val="008F6986"/>
    <w:rsid w:val="008F69DB"/>
    <w:rsid w:val="008F6C88"/>
    <w:rsid w:val="008F6DF7"/>
    <w:rsid w:val="008F7035"/>
    <w:rsid w:val="008F7271"/>
    <w:rsid w:val="008F7298"/>
    <w:rsid w:val="008F72E5"/>
    <w:rsid w:val="008F740C"/>
    <w:rsid w:val="008F7825"/>
    <w:rsid w:val="008F7BB3"/>
    <w:rsid w:val="008F7D07"/>
    <w:rsid w:val="0090005C"/>
    <w:rsid w:val="009003F8"/>
    <w:rsid w:val="009004A0"/>
    <w:rsid w:val="00900703"/>
    <w:rsid w:val="009009DD"/>
    <w:rsid w:val="00900AA0"/>
    <w:rsid w:val="00900F9A"/>
    <w:rsid w:val="009012B6"/>
    <w:rsid w:val="00901708"/>
    <w:rsid w:val="00901AEE"/>
    <w:rsid w:val="00901AEF"/>
    <w:rsid w:val="00902361"/>
    <w:rsid w:val="00902563"/>
    <w:rsid w:val="009027CE"/>
    <w:rsid w:val="00902ABE"/>
    <w:rsid w:val="00902BFA"/>
    <w:rsid w:val="00902C1C"/>
    <w:rsid w:val="00902C85"/>
    <w:rsid w:val="009033FB"/>
    <w:rsid w:val="009035B6"/>
    <w:rsid w:val="00903AFB"/>
    <w:rsid w:val="00904266"/>
    <w:rsid w:val="00904608"/>
    <w:rsid w:val="00904D85"/>
    <w:rsid w:val="00904EDF"/>
    <w:rsid w:val="0090524A"/>
    <w:rsid w:val="009056FD"/>
    <w:rsid w:val="00905A75"/>
    <w:rsid w:val="00905EBF"/>
    <w:rsid w:val="00905F24"/>
    <w:rsid w:val="00906CA0"/>
    <w:rsid w:val="00906DC2"/>
    <w:rsid w:val="00906DF1"/>
    <w:rsid w:val="00906E0E"/>
    <w:rsid w:val="00906F8F"/>
    <w:rsid w:val="00907867"/>
    <w:rsid w:val="00907A14"/>
    <w:rsid w:val="00907A9A"/>
    <w:rsid w:val="00907CA2"/>
    <w:rsid w:val="0091063A"/>
    <w:rsid w:val="0091094A"/>
    <w:rsid w:val="009109B6"/>
    <w:rsid w:val="00910C47"/>
    <w:rsid w:val="00911038"/>
    <w:rsid w:val="00911078"/>
    <w:rsid w:val="009110AA"/>
    <w:rsid w:val="0091114A"/>
    <w:rsid w:val="00911861"/>
    <w:rsid w:val="009124B3"/>
    <w:rsid w:val="00912CCF"/>
    <w:rsid w:val="00912F26"/>
    <w:rsid w:val="00913725"/>
    <w:rsid w:val="00913891"/>
    <w:rsid w:val="009138D1"/>
    <w:rsid w:val="00913DFA"/>
    <w:rsid w:val="009148F6"/>
    <w:rsid w:val="00914AC8"/>
    <w:rsid w:val="00914DB0"/>
    <w:rsid w:val="00914EDB"/>
    <w:rsid w:val="0091571E"/>
    <w:rsid w:val="00915EAE"/>
    <w:rsid w:val="00915FE5"/>
    <w:rsid w:val="009161E7"/>
    <w:rsid w:val="00916DB7"/>
    <w:rsid w:val="009170BD"/>
    <w:rsid w:val="009170C4"/>
    <w:rsid w:val="009178AE"/>
    <w:rsid w:val="009178E6"/>
    <w:rsid w:val="00917C59"/>
    <w:rsid w:val="00917CF1"/>
    <w:rsid w:val="00917F1F"/>
    <w:rsid w:val="00920A06"/>
    <w:rsid w:val="00920D03"/>
    <w:rsid w:val="00920EB3"/>
    <w:rsid w:val="00921966"/>
    <w:rsid w:val="00921D77"/>
    <w:rsid w:val="00921FC4"/>
    <w:rsid w:val="0092226D"/>
    <w:rsid w:val="00922474"/>
    <w:rsid w:val="0092251B"/>
    <w:rsid w:val="009227BA"/>
    <w:rsid w:val="009227C9"/>
    <w:rsid w:val="0092296E"/>
    <w:rsid w:val="00922ACE"/>
    <w:rsid w:val="00922C65"/>
    <w:rsid w:val="00922C69"/>
    <w:rsid w:val="00922ECE"/>
    <w:rsid w:val="00922FE3"/>
    <w:rsid w:val="009233BE"/>
    <w:rsid w:val="00923406"/>
    <w:rsid w:val="00923E3B"/>
    <w:rsid w:val="0092459C"/>
    <w:rsid w:val="00924615"/>
    <w:rsid w:val="0092467A"/>
    <w:rsid w:val="00924CC7"/>
    <w:rsid w:val="00924D42"/>
    <w:rsid w:val="00924E3F"/>
    <w:rsid w:val="00924F39"/>
    <w:rsid w:val="00925C02"/>
    <w:rsid w:val="00926267"/>
    <w:rsid w:val="00926A3A"/>
    <w:rsid w:val="00926B76"/>
    <w:rsid w:val="0092710C"/>
    <w:rsid w:val="00927756"/>
    <w:rsid w:val="00927BE5"/>
    <w:rsid w:val="00927EBD"/>
    <w:rsid w:val="009300F5"/>
    <w:rsid w:val="0093023F"/>
    <w:rsid w:val="00930604"/>
    <w:rsid w:val="00930734"/>
    <w:rsid w:val="00930A9F"/>
    <w:rsid w:val="00930AE3"/>
    <w:rsid w:val="00930F13"/>
    <w:rsid w:val="00931469"/>
    <w:rsid w:val="00931A85"/>
    <w:rsid w:val="00931BE3"/>
    <w:rsid w:val="009323AB"/>
    <w:rsid w:val="00932699"/>
    <w:rsid w:val="0093272E"/>
    <w:rsid w:val="00932901"/>
    <w:rsid w:val="00932A61"/>
    <w:rsid w:val="00932EC6"/>
    <w:rsid w:val="00933369"/>
    <w:rsid w:val="009342D0"/>
    <w:rsid w:val="009343A7"/>
    <w:rsid w:val="009344D4"/>
    <w:rsid w:val="009348AD"/>
    <w:rsid w:val="00934B8D"/>
    <w:rsid w:val="00935056"/>
    <w:rsid w:val="0093568D"/>
    <w:rsid w:val="009357DB"/>
    <w:rsid w:val="00935C6C"/>
    <w:rsid w:val="00935D46"/>
    <w:rsid w:val="009360B8"/>
    <w:rsid w:val="0093627A"/>
    <w:rsid w:val="009362AF"/>
    <w:rsid w:val="00936367"/>
    <w:rsid w:val="00936914"/>
    <w:rsid w:val="0093698D"/>
    <w:rsid w:val="0093762D"/>
    <w:rsid w:val="00937F28"/>
    <w:rsid w:val="00940147"/>
    <w:rsid w:val="009405CF"/>
    <w:rsid w:val="00940616"/>
    <w:rsid w:val="0094065B"/>
    <w:rsid w:val="0094118C"/>
    <w:rsid w:val="0094123E"/>
    <w:rsid w:val="00941256"/>
    <w:rsid w:val="0094137F"/>
    <w:rsid w:val="0094150C"/>
    <w:rsid w:val="009418B9"/>
    <w:rsid w:val="00941902"/>
    <w:rsid w:val="00941C50"/>
    <w:rsid w:val="00941D37"/>
    <w:rsid w:val="00941E51"/>
    <w:rsid w:val="00941FA5"/>
    <w:rsid w:val="00942279"/>
    <w:rsid w:val="00942675"/>
    <w:rsid w:val="0094312E"/>
    <w:rsid w:val="00943284"/>
    <w:rsid w:val="009443F7"/>
    <w:rsid w:val="0094452E"/>
    <w:rsid w:val="00944541"/>
    <w:rsid w:val="00944853"/>
    <w:rsid w:val="009448B8"/>
    <w:rsid w:val="00944EAC"/>
    <w:rsid w:val="0094522F"/>
    <w:rsid w:val="00945413"/>
    <w:rsid w:val="00945DFA"/>
    <w:rsid w:val="00946037"/>
    <w:rsid w:val="009460E7"/>
    <w:rsid w:val="00946228"/>
    <w:rsid w:val="00946A07"/>
    <w:rsid w:val="00946AC3"/>
    <w:rsid w:val="00946F81"/>
    <w:rsid w:val="009470C9"/>
    <w:rsid w:val="0094713B"/>
    <w:rsid w:val="00947314"/>
    <w:rsid w:val="00947427"/>
    <w:rsid w:val="00947AF9"/>
    <w:rsid w:val="0095002D"/>
    <w:rsid w:val="00950121"/>
    <w:rsid w:val="00950425"/>
    <w:rsid w:val="009508AE"/>
    <w:rsid w:val="00950909"/>
    <w:rsid w:val="00950EDC"/>
    <w:rsid w:val="00951142"/>
    <w:rsid w:val="00951251"/>
    <w:rsid w:val="00951542"/>
    <w:rsid w:val="00951881"/>
    <w:rsid w:val="00951B2D"/>
    <w:rsid w:val="009521CD"/>
    <w:rsid w:val="009524C6"/>
    <w:rsid w:val="00952583"/>
    <w:rsid w:val="009529C2"/>
    <w:rsid w:val="00952C12"/>
    <w:rsid w:val="00952D7A"/>
    <w:rsid w:val="009531DC"/>
    <w:rsid w:val="00953514"/>
    <w:rsid w:val="009536BD"/>
    <w:rsid w:val="00953D77"/>
    <w:rsid w:val="00953DD7"/>
    <w:rsid w:val="00953EEB"/>
    <w:rsid w:val="00953FE5"/>
    <w:rsid w:val="009540C6"/>
    <w:rsid w:val="00954676"/>
    <w:rsid w:val="0095468C"/>
    <w:rsid w:val="00954DAC"/>
    <w:rsid w:val="00954FAA"/>
    <w:rsid w:val="009554B9"/>
    <w:rsid w:val="00955570"/>
    <w:rsid w:val="00955664"/>
    <w:rsid w:val="009557F7"/>
    <w:rsid w:val="00955B0B"/>
    <w:rsid w:val="00955B81"/>
    <w:rsid w:val="00955C9C"/>
    <w:rsid w:val="00955E01"/>
    <w:rsid w:val="0095602A"/>
    <w:rsid w:val="00956107"/>
    <w:rsid w:val="0095630A"/>
    <w:rsid w:val="00956713"/>
    <w:rsid w:val="00956ED4"/>
    <w:rsid w:val="0095717F"/>
    <w:rsid w:val="00957204"/>
    <w:rsid w:val="00957C55"/>
    <w:rsid w:val="0096002A"/>
    <w:rsid w:val="0096002B"/>
    <w:rsid w:val="009601DD"/>
    <w:rsid w:val="00960569"/>
    <w:rsid w:val="009606B2"/>
    <w:rsid w:val="0096088A"/>
    <w:rsid w:val="00960A03"/>
    <w:rsid w:val="00960AA4"/>
    <w:rsid w:val="00960D07"/>
    <w:rsid w:val="00960E57"/>
    <w:rsid w:val="009611A6"/>
    <w:rsid w:val="00961267"/>
    <w:rsid w:val="0096140F"/>
    <w:rsid w:val="009615D6"/>
    <w:rsid w:val="0096168D"/>
    <w:rsid w:val="00961B20"/>
    <w:rsid w:val="00961C87"/>
    <w:rsid w:val="00961E00"/>
    <w:rsid w:val="00961F26"/>
    <w:rsid w:val="00961FA8"/>
    <w:rsid w:val="00962396"/>
    <w:rsid w:val="009626A2"/>
    <w:rsid w:val="0096287D"/>
    <w:rsid w:val="00962A5E"/>
    <w:rsid w:val="00962D97"/>
    <w:rsid w:val="0096302A"/>
    <w:rsid w:val="00963371"/>
    <w:rsid w:val="009637E3"/>
    <w:rsid w:val="00963828"/>
    <w:rsid w:val="009639A8"/>
    <w:rsid w:val="00964309"/>
    <w:rsid w:val="00964794"/>
    <w:rsid w:val="009647A3"/>
    <w:rsid w:val="00964B6D"/>
    <w:rsid w:val="00965019"/>
    <w:rsid w:val="00965082"/>
    <w:rsid w:val="00965111"/>
    <w:rsid w:val="0096511C"/>
    <w:rsid w:val="009658F5"/>
    <w:rsid w:val="00965F8E"/>
    <w:rsid w:val="00965FF4"/>
    <w:rsid w:val="009660E8"/>
    <w:rsid w:val="0096630C"/>
    <w:rsid w:val="00966BBE"/>
    <w:rsid w:val="00966EFD"/>
    <w:rsid w:val="0096754F"/>
    <w:rsid w:val="00967A6D"/>
    <w:rsid w:val="00967D7C"/>
    <w:rsid w:val="0097018A"/>
    <w:rsid w:val="0097070D"/>
    <w:rsid w:val="0097079D"/>
    <w:rsid w:val="00970A58"/>
    <w:rsid w:val="00970B1B"/>
    <w:rsid w:val="00970E70"/>
    <w:rsid w:val="00970FD3"/>
    <w:rsid w:val="009710FD"/>
    <w:rsid w:val="00971453"/>
    <w:rsid w:val="00971523"/>
    <w:rsid w:val="0097152D"/>
    <w:rsid w:val="00971668"/>
    <w:rsid w:val="00971810"/>
    <w:rsid w:val="00971B78"/>
    <w:rsid w:val="00971BCE"/>
    <w:rsid w:val="00972281"/>
    <w:rsid w:val="009724D5"/>
    <w:rsid w:val="00972515"/>
    <w:rsid w:val="00972545"/>
    <w:rsid w:val="00972858"/>
    <w:rsid w:val="00972B41"/>
    <w:rsid w:val="00972FBA"/>
    <w:rsid w:val="00973633"/>
    <w:rsid w:val="00973B92"/>
    <w:rsid w:val="00973D66"/>
    <w:rsid w:val="009744AC"/>
    <w:rsid w:val="0097471E"/>
    <w:rsid w:val="00974A3E"/>
    <w:rsid w:val="00974C8E"/>
    <w:rsid w:val="009752DA"/>
    <w:rsid w:val="0097531A"/>
    <w:rsid w:val="0097569E"/>
    <w:rsid w:val="00975884"/>
    <w:rsid w:val="00975A1D"/>
    <w:rsid w:val="00975F29"/>
    <w:rsid w:val="00975F80"/>
    <w:rsid w:val="0097615F"/>
    <w:rsid w:val="009761F9"/>
    <w:rsid w:val="0097641F"/>
    <w:rsid w:val="009764C5"/>
    <w:rsid w:val="009764DC"/>
    <w:rsid w:val="00976564"/>
    <w:rsid w:val="0097661F"/>
    <w:rsid w:val="009766E5"/>
    <w:rsid w:val="00976B0D"/>
    <w:rsid w:val="00976E8E"/>
    <w:rsid w:val="00976F00"/>
    <w:rsid w:val="00977731"/>
    <w:rsid w:val="009777E1"/>
    <w:rsid w:val="009779E8"/>
    <w:rsid w:val="00977A6C"/>
    <w:rsid w:val="00977FA4"/>
    <w:rsid w:val="009803F2"/>
    <w:rsid w:val="00980968"/>
    <w:rsid w:val="009809B1"/>
    <w:rsid w:val="00980D5D"/>
    <w:rsid w:val="00981012"/>
    <w:rsid w:val="00981163"/>
    <w:rsid w:val="00981710"/>
    <w:rsid w:val="00981DAF"/>
    <w:rsid w:val="009827E1"/>
    <w:rsid w:val="009828E0"/>
    <w:rsid w:val="00982C65"/>
    <w:rsid w:val="00982CAA"/>
    <w:rsid w:val="00982D3D"/>
    <w:rsid w:val="009834B6"/>
    <w:rsid w:val="00983626"/>
    <w:rsid w:val="00983AA3"/>
    <w:rsid w:val="00983CD1"/>
    <w:rsid w:val="00983FF3"/>
    <w:rsid w:val="009840B3"/>
    <w:rsid w:val="0098442B"/>
    <w:rsid w:val="0098457A"/>
    <w:rsid w:val="00984706"/>
    <w:rsid w:val="00984974"/>
    <w:rsid w:val="00984B23"/>
    <w:rsid w:val="00984E80"/>
    <w:rsid w:val="00985399"/>
    <w:rsid w:val="00985D8A"/>
    <w:rsid w:val="0098617B"/>
    <w:rsid w:val="00986274"/>
    <w:rsid w:val="0098681F"/>
    <w:rsid w:val="00986BDA"/>
    <w:rsid w:val="00986C38"/>
    <w:rsid w:val="00987003"/>
    <w:rsid w:val="00987415"/>
    <w:rsid w:val="00987628"/>
    <w:rsid w:val="009879D6"/>
    <w:rsid w:val="00987ABA"/>
    <w:rsid w:val="00987BB6"/>
    <w:rsid w:val="009901EB"/>
    <w:rsid w:val="009903C7"/>
    <w:rsid w:val="009905EC"/>
    <w:rsid w:val="009909CB"/>
    <w:rsid w:val="00990B7E"/>
    <w:rsid w:val="00990EBE"/>
    <w:rsid w:val="00991D91"/>
    <w:rsid w:val="00991F90"/>
    <w:rsid w:val="0099209F"/>
    <w:rsid w:val="00992405"/>
    <w:rsid w:val="00992764"/>
    <w:rsid w:val="00992C26"/>
    <w:rsid w:val="00992E95"/>
    <w:rsid w:val="00992F2E"/>
    <w:rsid w:val="0099329C"/>
    <w:rsid w:val="009938D7"/>
    <w:rsid w:val="009939A8"/>
    <w:rsid w:val="00993CD6"/>
    <w:rsid w:val="00993D2D"/>
    <w:rsid w:val="00994533"/>
    <w:rsid w:val="00994A43"/>
    <w:rsid w:val="00994A8A"/>
    <w:rsid w:val="00994B44"/>
    <w:rsid w:val="00994CDA"/>
    <w:rsid w:val="00994F69"/>
    <w:rsid w:val="0099503F"/>
    <w:rsid w:val="00995330"/>
    <w:rsid w:val="0099545B"/>
    <w:rsid w:val="0099547B"/>
    <w:rsid w:val="00995526"/>
    <w:rsid w:val="00995E0C"/>
    <w:rsid w:val="00995FB1"/>
    <w:rsid w:val="00996702"/>
    <w:rsid w:val="009968C4"/>
    <w:rsid w:val="00997194"/>
    <w:rsid w:val="00997418"/>
    <w:rsid w:val="009A0129"/>
    <w:rsid w:val="009A04CF"/>
    <w:rsid w:val="009A07E1"/>
    <w:rsid w:val="009A0B55"/>
    <w:rsid w:val="009A1804"/>
    <w:rsid w:val="009A1A14"/>
    <w:rsid w:val="009A1BDE"/>
    <w:rsid w:val="009A25EE"/>
    <w:rsid w:val="009A2CE2"/>
    <w:rsid w:val="009A2DDE"/>
    <w:rsid w:val="009A2F72"/>
    <w:rsid w:val="009A2FB7"/>
    <w:rsid w:val="009A3256"/>
    <w:rsid w:val="009A3779"/>
    <w:rsid w:val="009A3D4C"/>
    <w:rsid w:val="009A4007"/>
    <w:rsid w:val="009A414D"/>
    <w:rsid w:val="009A4303"/>
    <w:rsid w:val="009A4575"/>
    <w:rsid w:val="009A4AD6"/>
    <w:rsid w:val="009A4F12"/>
    <w:rsid w:val="009A5522"/>
    <w:rsid w:val="009A555A"/>
    <w:rsid w:val="009A584E"/>
    <w:rsid w:val="009A5887"/>
    <w:rsid w:val="009A5B4D"/>
    <w:rsid w:val="009A5D53"/>
    <w:rsid w:val="009A5E0D"/>
    <w:rsid w:val="009A612C"/>
    <w:rsid w:val="009A622A"/>
    <w:rsid w:val="009A6285"/>
    <w:rsid w:val="009A64DE"/>
    <w:rsid w:val="009A692B"/>
    <w:rsid w:val="009A7146"/>
    <w:rsid w:val="009A75CC"/>
    <w:rsid w:val="009B0458"/>
    <w:rsid w:val="009B07B7"/>
    <w:rsid w:val="009B1113"/>
    <w:rsid w:val="009B22B6"/>
    <w:rsid w:val="009B2863"/>
    <w:rsid w:val="009B2B1B"/>
    <w:rsid w:val="009B2D29"/>
    <w:rsid w:val="009B2F4A"/>
    <w:rsid w:val="009B2F59"/>
    <w:rsid w:val="009B3133"/>
    <w:rsid w:val="009B3713"/>
    <w:rsid w:val="009B51C1"/>
    <w:rsid w:val="009B5351"/>
    <w:rsid w:val="009B56EA"/>
    <w:rsid w:val="009B5B5A"/>
    <w:rsid w:val="009B5BEE"/>
    <w:rsid w:val="009B5D53"/>
    <w:rsid w:val="009B6776"/>
    <w:rsid w:val="009B6955"/>
    <w:rsid w:val="009B6BA6"/>
    <w:rsid w:val="009B6BBA"/>
    <w:rsid w:val="009B6EC7"/>
    <w:rsid w:val="009B73FD"/>
    <w:rsid w:val="009C0134"/>
    <w:rsid w:val="009C03F7"/>
    <w:rsid w:val="009C0CB5"/>
    <w:rsid w:val="009C0FA9"/>
    <w:rsid w:val="009C157C"/>
    <w:rsid w:val="009C1869"/>
    <w:rsid w:val="009C186B"/>
    <w:rsid w:val="009C1CA7"/>
    <w:rsid w:val="009C211C"/>
    <w:rsid w:val="009C217D"/>
    <w:rsid w:val="009C2898"/>
    <w:rsid w:val="009C31FD"/>
    <w:rsid w:val="009C332E"/>
    <w:rsid w:val="009C335C"/>
    <w:rsid w:val="009C3476"/>
    <w:rsid w:val="009C3834"/>
    <w:rsid w:val="009C390D"/>
    <w:rsid w:val="009C3B2E"/>
    <w:rsid w:val="009C3E26"/>
    <w:rsid w:val="009C3E2B"/>
    <w:rsid w:val="009C42EA"/>
    <w:rsid w:val="009C439E"/>
    <w:rsid w:val="009C46B4"/>
    <w:rsid w:val="009C487D"/>
    <w:rsid w:val="009C49A0"/>
    <w:rsid w:val="009C4F4C"/>
    <w:rsid w:val="009C54BE"/>
    <w:rsid w:val="009C584B"/>
    <w:rsid w:val="009C592E"/>
    <w:rsid w:val="009C5A62"/>
    <w:rsid w:val="009C5A72"/>
    <w:rsid w:val="009C5BA7"/>
    <w:rsid w:val="009C62A2"/>
    <w:rsid w:val="009C6811"/>
    <w:rsid w:val="009C6CC1"/>
    <w:rsid w:val="009C73C6"/>
    <w:rsid w:val="009C7609"/>
    <w:rsid w:val="009C772F"/>
    <w:rsid w:val="009C7B7A"/>
    <w:rsid w:val="009C7E2A"/>
    <w:rsid w:val="009D00BB"/>
    <w:rsid w:val="009D06B7"/>
    <w:rsid w:val="009D096C"/>
    <w:rsid w:val="009D1059"/>
    <w:rsid w:val="009D13B5"/>
    <w:rsid w:val="009D16D6"/>
    <w:rsid w:val="009D17D1"/>
    <w:rsid w:val="009D1B4F"/>
    <w:rsid w:val="009D1CB8"/>
    <w:rsid w:val="009D1F80"/>
    <w:rsid w:val="009D1FEF"/>
    <w:rsid w:val="009D2003"/>
    <w:rsid w:val="009D2D89"/>
    <w:rsid w:val="009D2DBA"/>
    <w:rsid w:val="009D30A3"/>
    <w:rsid w:val="009D3935"/>
    <w:rsid w:val="009D46EC"/>
    <w:rsid w:val="009D4CB8"/>
    <w:rsid w:val="009D5330"/>
    <w:rsid w:val="009D53B1"/>
    <w:rsid w:val="009D5486"/>
    <w:rsid w:val="009D54DE"/>
    <w:rsid w:val="009D5670"/>
    <w:rsid w:val="009D581B"/>
    <w:rsid w:val="009D5936"/>
    <w:rsid w:val="009D5D23"/>
    <w:rsid w:val="009D61E1"/>
    <w:rsid w:val="009D654E"/>
    <w:rsid w:val="009D659B"/>
    <w:rsid w:val="009D6773"/>
    <w:rsid w:val="009D67FE"/>
    <w:rsid w:val="009D6E44"/>
    <w:rsid w:val="009D778A"/>
    <w:rsid w:val="009D788B"/>
    <w:rsid w:val="009D7A51"/>
    <w:rsid w:val="009D7C6B"/>
    <w:rsid w:val="009D7CB2"/>
    <w:rsid w:val="009D7ED3"/>
    <w:rsid w:val="009E0535"/>
    <w:rsid w:val="009E092B"/>
    <w:rsid w:val="009E0FCA"/>
    <w:rsid w:val="009E1107"/>
    <w:rsid w:val="009E137A"/>
    <w:rsid w:val="009E163A"/>
    <w:rsid w:val="009E1B84"/>
    <w:rsid w:val="009E1C19"/>
    <w:rsid w:val="009E1C9E"/>
    <w:rsid w:val="009E1D51"/>
    <w:rsid w:val="009E1ED0"/>
    <w:rsid w:val="009E1F02"/>
    <w:rsid w:val="009E20A0"/>
    <w:rsid w:val="009E2116"/>
    <w:rsid w:val="009E21EE"/>
    <w:rsid w:val="009E2443"/>
    <w:rsid w:val="009E2638"/>
    <w:rsid w:val="009E2765"/>
    <w:rsid w:val="009E2894"/>
    <w:rsid w:val="009E2E0D"/>
    <w:rsid w:val="009E332E"/>
    <w:rsid w:val="009E35C3"/>
    <w:rsid w:val="009E37F8"/>
    <w:rsid w:val="009E3D29"/>
    <w:rsid w:val="009E3D51"/>
    <w:rsid w:val="009E40A1"/>
    <w:rsid w:val="009E448D"/>
    <w:rsid w:val="009E482C"/>
    <w:rsid w:val="009E4ADB"/>
    <w:rsid w:val="009E5258"/>
    <w:rsid w:val="009E573D"/>
    <w:rsid w:val="009E57A6"/>
    <w:rsid w:val="009E59AD"/>
    <w:rsid w:val="009E5A37"/>
    <w:rsid w:val="009E5A72"/>
    <w:rsid w:val="009E5AAD"/>
    <w:rsid w:val="009E5B29"/>
    <w:rsid w:val="009E5EC4"/>
    <w:rsid w:val="009E600D"/>
    <w:rsid w:val="009E61FD"/>
    <w:rsid w:val="009E6E74"/>
    <w:rsid w:val="009E719A"/>
    <w:rsid w:val="009E73CD"/>
    <w:rsid w:val="009E7B5D"/>
    <w:rsid w:val="009F0115"/>
    <w:rsid w:val="009F015C"/>
    <w:rsid w:val="009F0965"/>
    <w:rsid w:val="009F0C4E"/>
    <w:rsid w:val="009F18F7"/>
    <w:rsid w:val="009F1ADE"/>
    <w:rsid w:val="009F1BA2"/>
    <w:rsid w:val="009F1BDB"/>
    <w:rsid w:val="009F1ED5"/>
    <w:rsid w:val="009F2641"/>
    <w:rsid w:val="009F26E4"/>
    <w:rsid w:val="009F2EDA"/>
    <w:rsid w:val="009F3345"/>
    <w:rsid w:val="009F351A"/>
    <w:rsid w:val="009F39BD"/>
    <w:rsid w:val="009F3A42"/>
    <w:rsid w:val="009F3BB5"/>
    <w:rsid w:val="009F423E"/>
    <w:rsid w:val="009F4339"/>
    <w:rsid w:val="009F450B"/>
    <w:rsid w:val="009F47BF"/>
    <w:rsid w:val="009F4944"/>
    <w:rsid w:val="009F4AB8"/>
    <w:rsid w:val="009F4D10"/>
    <w:rsid w:val="009F4EC3"/>
    <w:rsid w:val="009F5018"/>
    <w:rsid w:val="009F51D8"/>
    <w:rsid w:val="009F532C"/>
    <w:rsid w:val="009F54BF"/>
    <w:rsid w:val="009F5A96"/>
    <w:rsid w:val="009F5C1B"/>
    <w:rsid w:val="009F629C"/>
    <w:rsid w:val="009F67D8"/>
    <w:rsid w:val="009F6C6D"/>
    <w:rsid w:val="009F6E08"/>
    <w:rsid w:val="009F6F30"/>
    <w:rsid w:val="009F7092"/>
    <w:rsid w:val="009F7905"/>
    <w:rsid w:val="009F7972"/>
    <w:rsid w:val="009F7A89"/>
    <w:rsid w:val="009F7BFE"/>
    <w:rsid w:val="009F7CD7"/>
    <w:rsid w:val="009F7E88"/>
    <w:rsid w:val="00A00680"/>
    <w:rsid w:val="00A00E00"/>
    <w:rsid w:val="00A00EC7"/>
    <w:rsid w:val="00A01021"/>
    <w:rsid w:val="00A010DD"/>
    <w:rsid w:val="00A01334"/>
    <w:rsid w:val="00A016AF"/>
    <w:rsid w:val="00A01784"/>
    <w:rsid w:val="00A0179C"/>
    <w:rsid w:val="00A0197C"/>
    <w:rsid w:val="00A01B9F"/>
    <w:rsid w:val="00A0298B"/>
    <w:rsid w:val="00A02A14"/>
    <w:rsid w:val="00A02E88"/>
    <w:rsid w:val="00A0313F"/>
    <w:rsid w:val="00A03339"/>
    <w:rsid w:val="00A035D4"/>
    <w:rsid w:val="00A03799"/>
    <w:rsid w:val="00A03CB2"/>
    <w:rsid w:val="00A04202"/>
    <w:rsid w:val="00A046AD"/>
    <w:rsid w:val="00A04975"/>
    <w:rsid w:val="00A04D03"/>
    <w:rsid w:val="00A04D4E"/>
    <w:rsid w:val="00A04EDA"/>
    <w:rsid w:val="00A05066"/>
    <w:rsid w:val="00A0555F"/>
    <w:rsid w:val="00A05595"/>
    <w:rsid w:val="00A058CA"/>
    <w:rsid w:val="00A05C98"/>
    <w:rsid w:val="00A05DBE"/>
    <w:rsid w:val="00A05E8E"/>
    <w:rsid w:val="00A05EB0"/>
    <w:rsid w:val="00A06129"/>
    <w:rsid w:val="00A06650"/>
    <w:rsid w:val="00A06922"/>
    <w:rsid w:val="00A06A08"/>
    <w:rsid w:val="00A06B8E"/>
    <w:rsid w:val="00A0747B"/>
    <w:rsid w:val="00A07DB4"/>
    <w:rsid w:val="00A07EE9"/>
    <w:rsid w:val="00A1054D"/>
    <w:rsid w:val="00A1072B"/>
    <w:rsid w:val="00A10DCA"/>
    <w:rsid w:val="00A10F7C"/>
    <w:rsid w:val="00A1110A"/>
    <w:rsid w:val="00A1123E"/>
    <w:rsid w:val="00A11525"/>
    <w:rsid w:val="00A11970"/>
    <w:rsid w:val="00A11A80"/>
    <w:rsid w:val="00A12056"/>
    <w:rsid w:val="00A12202"/>
    <w:rsid w:val="00A12349"/>
    <w:rsid w:val="00A125DE"/>
    <w:rsid w:val="00A1263C"/>
    <w:rsid w:val="00A12967"/>
    <w:rsid w:val="00A12A59"/>
    <w:rsid w:val="00A13291"/>
    <w:rsid w:val="00A132A7"/>
    <w:rsid w:val="00A136C1"/>
    <w:rsid w:val="00A13AFA"/>
    <w:rsid w:val="00A141E2"/>
    <w:rsid w:val="00A1492F"/>
    <w:rsid w:val="00A15126"/>
    <w:rsid w:val="00A1521F"/>
    <w:rsid w:val="00A156DB"/>
    <w:rsid w:val="00A15843"/>
    <w:rsid w:val="00A15967"/>
    <w:rsid w:val="00A16129"/>
    <w:rsid w:val="00A16230"/>
    <w:rsid w:val="00A166C7"/>
    <w:rsid w:val="00A171E3"/>
    <w:rsid w:val="00A1753E"/>
    <w:rsid w:val="00A175A8"/>
    <w:rsid w:val="00A175EE"/>
    <w:rsid w:val="00A176E8"/>
    <w:rsid w:val="00A177B4"/>
    <w:rsid w:val="00A17A50"/>
    <w:rsid w:val="00A17BC0"/>
    <w:rsid w:val="00A207E0"/>
    <w:rsid w:val="00A20961"/>
    <w:rsid w:val="00A20DAE"/>
    <w:rsid w:val="00A21173"/>
    <w:rsid w:val="00A219A0"/>
    <w:rsid w:val="00A21ED4"/>
    <w:rsid w:val="00A21F19"/>
    <w:rsid w:val="00A221D5"/>
    <w:rsid w:val="00A23078"/>
    <w:rsid w:val="00A23122"/>
    <w:rsid w:val="00A23190"/>
    <w:rsid w:val="00A23739"/>
    <w:rsid w:val="00A23E14"/>
    <w:rsid w:val="00A2432D"/>
    <w:rsid w:val="00A2442D"/>
    <w:rsid w:val="00A24771"/>
    <w:rsid w:val="00A2477E"/>
    <w:rsid w:val="00A24F7A"/>
    <w:rsid w:val="00A2567A"/>
    <w:rsid w:val="00A25D64"/>
    <w:rsid w:val="00A262A2"/>
    <w:rsid w:val="00A264DA"/>
    <w:rsid w:val="00A267A9"/>
    <w:rsid w:val="00A26BDE"/>
    <w:rsid w:val="00A271E2"/>
    <w:rsid w:val="00A27272"/>
    <w:rsid w:val="00A277CE"/>
    <w:rsid w:val="00A2785E"/>
    <w:rsid w:val="00A27914"/>
    <w:rsid w:val="00A27998"/>
    <w:rsid w:val="00A27ADA"/>
    <w:rsid w:val="00A27D22"/>
    <w:rsid w:val="00A304BD"/>
    <w:rsid w:val="00A30CEA"/>
    <w:rsid w:val="00A3126C"/>
    <w:rsid w:val="00A314B9"/>
    <w:rsid w:val="00A314DA"/>
    <w:rsid w:val="00A315BD"/>
    <w:rsid w:val="00A31686"/>
    <w:rsid w:val="00A316D9"/>
    <w:rsid w:val="00A31B52"/>
    <w:rsid w:val="00A31B8C"/>
    <w:rsid w:val="00A31C68"/>
    <w:rsid w:val="00A32194"/>
    <w:rsid w:val="00A3280F"/>
    <w:rsid w:val="00A32810"/>
    <w:rsid w:val="00A331AB"/>
    <w:rsid w:val="00A336D0"/>
    <w:rsid w:val="00A336E8"/>
    <w:rsid w:val="00A338B0"/>
    <w:rsid w:val="00A339FC"/>
    <w:rsid w:val="00A33DA6"/>
    <w:rsid w:val="00A340CB"/>
    <w:rsid w:val="00A340E8"/>
    <w:rsid w:val="00A342E8"/>
    <w:rsid w:val="00A34578"/>
    <w:rsid w:val="00A3459A"/>
    <w:rsid w:val="00A34856"/>
    <w:rsid w:val="00A34E15"/>
    <w:rsid w:val="00A35261"/>
    <w:rsid w:val="00A35B4F"/>
    <w:rsid w:val="00A3612B"/>
    <w:rsid w:val="00A365E7"/>
    <w:rsid w:val="00A367DB"/>
    <w:rsid w:val="00A36957"/>
    <w:rsid w:val="00A37021"/>
    <w:rsid w:val="00A373A0"/>
    <w:rsid w:val="00A378B3"/>
    <w:rsid w:val="00A37B7A"/>
    <w:rsid w:val="00A37EC9"/>
    <w:rsid w:val="00A40645"/>
    <w:rsid w:val="00A406B3"/>
    <w:rsid w:val="00A4077E"/>
    <w:rsid w:val="00A40A9F"/>
    <w:rsid w:val="00A40BA7"/>
    <w:rsid w:val="00A41250"/>
    <w:rsid w:val="00A41661"/>
    <w:rsid w:val="00A41D02"/>
    <w:rsid w:val="00A41F53"/>
    <w:rsid w:val="00A42004"/>
    <w:rsid w:val="00A42024"/>
    <w:rsid w:val="00A42150"/>
    <w:rsid w:val="00A427B1"/>
    <w:rsid w:val="00A42E8E"/>
    <w:rsid w:val="00A42F3C"/>
    <w:rsid w:val="00A43089"/>
    <w:rsid w:val="00A43642"/>
    <w:rsid w:val="00A437D9"/>
    <w:rsid w:val="00A4394C"/>
    <w:rsid w:val="00A43FAE"/>
    <w:rsid w:val="00A4403E"/>
    <w:rsid w:val="00A44501"/>
    <w:rsid w:val="00A445CD"/>
    <w:rsid w:val="00A44701"/>
    <w:rsid w:val="00A44830"/>
    <w:rsid w:val="00A44C16"/>
    <w:rsid w:val="00A44D2B"/>
    <w:rsid w:val="00A459ED"/>
    <w:rsid w:val="00A46277"/>
    <w:rsid w:val="00A4667C"/>
    <w:rsid w:val="00A46694"/>
    <w:rsid w:val="00A46E41"/>
    <w:rsid w:val="00A46E74"/>
    <w:rsid w:val="00A46EEB"/>
    <w:rsid w:val="00A47545"/>
    <w:rsid w:val="00A47657"/>
    <w:rsid w:val="00A4799F"/>
    <w:rsid w:val="00A47E00"/>
    <w:rsid w:val="00A501DF"/>
    <w:rsid w:val="00A5056A"/>
    <w:rsid w:val="00A507FF"/>
    <w:rsid w:val="00A50F34"/>
    <w:rsid w:val="00A5144E"/>
    <w:rsid w:val="00A51840"/>
    <w:rsid w:val="00A51B79"/>
    <w:rsid w:val="00A52016"/>
    <w:rsid w:val="00A52665"/>
    <w:rsid w:val="00A52F8D"/>
    <w:rsid w:val="00A5388A"/>
    <w:rsid w:val="00A539D0"/>
    <w:rsid w:val="00A53B09"/>
    <w:rsid w:val="00A53CAF"/>
    <w:rsid w:val="00A53D7B"/>
    <w:rsid w:val="00A53EDD"/>
    <w:rsid w:val="00A54402"/>
    <w:rsid w:val="00A54866"/>
    <w:rsid w:val="00A55415"/>
    <w:rsid w:val="00A5571D"/>
    <w:rsid w:val="00A55E11"/>
    <w:rsid w:val="00A5641A"/>
    <w:rsid w:val="00A568A8"/>
    <w:rsid w:val="00A56ADA"/>
    <w:rsid w:val="00A56B90"/>
    <w:rsid w:val="00A5712A"/>
    <w:rsid w:val="00A57499"/>
    <w:rsid w:val="00A57705"/>
    <w:rsid w:val="00A577D5"/>
    <w:rsid w:val="00A57872"/>
    <w:rsid w:val="00A57B7A"/>
    <w:rsid w:val="00A60394"/>
    <w:rsid w:val="00A6040C"/>
    <w:rsid w:val="00A605E4"/>
    <w:rsid w:val="00A60B88"/>
    <w:rsid w:val="00A61279"/>
    <w:rsid w:val="00A6146D"/>
    <w:rsid w:val="00A61E58"/>
    <w:rsid w:val="00A628B4"/>
    <w:rsid w:val="00A63062"/>
    <w:rsid w:val="00A63517"/>
    <w:rsid w:val="00A63BBD"/>
    <w:rsid w:val="00A640C7"/>
    <w:rsid w:val="00A64373"/>
    <w:rsid w:val="00A6491D"/>
    <w:rsid w:val="00A64994"/>
    <w:rsid w:val="00A64DC5"/>
    <w:rsid w:val="00A64F61"/>
    <w:rsid w:val="00A64F7B"/>
    <w:rsid w:val="00A6518B"/>
    <w:rsid w:val="00A65D44"/>
    <w:rsid w:val="00A65D5A"/>
    <w:rsid w:val="00A65F36"/>
    <w:rsid w:val="00A662CC"/>
    <w:rsid w:val="00A664F1"/>
    <w:rsid w:val="00A664F8"/>
    <w:rsid w:val="00A66EE5"/>
    <w:rsid w:val="00A66EFE"/>
    <w:rsid w:val="00A670DB"/>
    <w:rsid w:val="00A6715D"/>
    <w:rsid w:val="00A675B6"/>
    <w:rsid w:val="00A679AB"/>
    <w:rsid w:val="00A67A30"/>
    <w:rsid w:val="00A67C28"/>
    <w:rsid w:val="00A67CAE"/>
    <w:rsid w:val="00A67CDB"/>
    <w:rsid w:val="00A701D3"/>
    <w:rsid w:val="00A703FC"/>
    <w:rsid w:val="00A704B9"/>
    <w:rsid w:val="00A705F4"/>
    <w:rsid w:val="00A7069E"/>
    <w:rsid w:val="00A707B8"/>
    <w:rsid w:val="00A70E1F"/>
    <w:rsid w:val="00A70E49"/>
    <w:rsid w:val="00A70E61"/>
    <w:rsid w:val="00A70E65"/>
    <w:rsid w:val="00A71454"/>
    <w:rsid w:val="00A715FA"/>
    <w:rsid w:val="00A7162B"/>
    <w:rsid w:val="00A71DAD"/>
    <w:rsid w:val="00A71E1B"/>
    <w:rsid w:val="00A724C6"/>
    <w:rsid w:val="00A72731"/>
    <w:rsid w:val="00A727A3"/>
    <w:rsid w:val="00A72AF5"/>
    <w:rsid w:val="00A72E9A"/>
    <w:rsid w:val="00A730A4"/>
    <w:rsid w:val="00A73A31"/>
    <w:rsid w:val="00A73DC4"/>
    <w:rsid w:val="00A73FCA"/>
    <w:rsid w:val="00A74196"/>
    <w:rsid w:val="00A742CB"/>
    <w:rsid w:val="00A74BC1"/>
    <w:rsid w:val="00A74DD9"/>
    <w:rsid w:val="00A74EF6"/>
    <w:rsid w:val="00A74FE6"/>
    <w:rsid w:val="00A751E9"/>
    <w:rsid w:val="00A75B16"/>
    <w:rsid w:val="00A76190"/>
    <w:rsid w:val="00A76712"/>
    <w:rsid w:val="00A769C0"/>
    <w:rsid w:val="00A769D7"/>
    <w:rsid w:val="00A76B19"/>
    <w:rsid w:val="00A76E39"/>
    <w:rsid w:val="00A772DA"/>
    <w:rsid w:val="00A7760D"/>
    <w:rsid w:val="00A778F8"/>
    <w:rsid w:val="00A77C8F"/>
    <w:rsid w:val="00A805E9"/>
    <w:rsid w:val="00A80773"/>
    <w:rsid w:val="00A80951"/>
    <w:rsid w:val="00A80B24"/>
    <w:rsid w:val="00A80B6C"/>
    <w:rsid w:val="00A80C7F"/>
    <w:rsid w:val="00A80D37"/>
    <w:rsid w:val="00A80E16"/>
    <w:rsid w:val="00A81044"/>
    <w:rsid w:val="00A81161"/>
    <w:rsid w:val="00A81193"/>
    <w:rsid w:val="00A81977"/>
    <w:rsid w:val="00A819CF"/>
    <w:rsid w:val="00A81DED"/>
    <w:rsid w:val="00A81DF5"/>
    <w:rsid w:val="00A81DFC"/>
    <w:rsid w:val="00A8236A"/>
    <w:rsid w:val="00A825D9"/>
    <w:rsid w:val="00A8298F"/>
    <w:rsid w:val="00A82A98"/>
    <w:rsid w:val="00A82CB1"/>
    <w:rsid w:val="00A83018"/>
    <w:rsid w:val="00A83A4F"/>
    <w:rsid w:val="00A83AC0"/>
    <w:rsid w:val="00A83AC4"/>
    <w:rsid w:val="00A83CB4"/>
    <w:rsid w:val="00A83D3D"/>
    <w:rsid w:val="00A84158"/>
    <w:rsid w:val="00A84294"/>
    <w:rsid w:val="00A8490F"/>
    <w:rsid w:val="00A84F01"/>
    <w:rsid w:val="00A85299"/>
    <w:rsid w:val="00A85A8C"/>
    <w:rsid w:val="00A85BA9"/>
    <w:rsid w:val="00A862A5"/>
    <w:rsid w:val="00A86737"/>
    <w:rsid w:val="00A868D6"/>
    <w:rsid w:val="00A86A0B"/>
    <w:rsid w:val="00A86BC7"/>
    <w:rsid w:val="00A87083"/>
    <w:rsid w:val="00A879D6"/>
    <w:rsid w:val="00A87C30"/>
    <w:rsid w:val="00A87D96"/>
    <w:rsid w:val="00A87FB5"/>
    <w:rsid w:val="00A907A3"/>
    <w:rsid w:val="00A90967"/>
    <w:rsid w:val="00A90F1B"/>
    <w:rsid w:val="00A91321"/>
    <w:rsid w:val="00A92849"/>
    <w:rsid w:val="00A92C77"/>
    <w:rsid w:val="00A93313"/>
    <w:rsid w:val="00A935F3"/>
    <w:rsid w:val="00A93672"/>
    <w:rsid w:val="00A945B3"/>
    <w:rsid w:val="00A945C0"/>
    <w:rsid w:val="00A94706"/>
    <w:rsid w:val="00A94BF0"/>
    <w:rsid w:val="00A94BF4"/>
    <w:rsid w:val="00A94D18"/>
    <w:rsid w:val="00A95245"/>
    <w:rsid w:val="00A952E4"/>
    <w:rsid w:val="00A958B5"/>
    <w:rsid w:val="00A95BDB"/>
    <w:rsid w:val="00A95C10"/>
    <w:rsid w:val="00A95DB4"/>
    <w:rsid w:val="00A96178"/>
    <w:rsid w:val="00A96980"/>
    <w:rsid w:val="00A96E16"/>
    <w:rsid w:val="00A97041"/>
    <w:rsid w:val="00A971BE"/>
    <w:rsid w:val="00A971E5"/>
    <w:rsid w:val="00A9723D"/>
    <w:rsid w:val="00A97738"/>
    <w:rsid w:val="00A97761"/>
    <w:rsid w:val="00AA0411"/>
    <w:rsid w:val="00AA0A89"/>
    <w:rsid w:val="00AA165F"/>
    <w:rsid w:val="00AA1E5C"/>
    <w:rsid w:val="00AA2149"/>
    <w:rsid w:val="00AA27AF"/>
    <w:rsid w:val="00AA294A"/>
    <w:rsid w:val="00AA2E73"/>
    <w:rsid w:val="00AA3495"/>
    <w:rsid w:val="00AA34EE"/>
    <w:rsid w:val="00AA3CEF"/>
    <w:rsid w:val="00AA3D59"/>
    <w:rsid w:val="00AA4505"/>
    <w:rsid w:val="00AA4727"/>
    <w:rsid w:val="00AA47F7"/>
    <w:rsid w:val="00AA4CD7"/>
    <w:rsid w:val="00AA502E"/>
    <w:rsid w:val="00AA5063"/>
    <w:rsid w:val="00AA53FD"/>
    <w:rsid w:val="00AA5473"/>
    <w:rsid w:val="00AA548C"/>
    <w:rsid w:val="00AA5622"/>
    <w:rsid w:val="00AA5700"/>
    <w:rsid w:val="00AA5AB4"/>
    <w:rsid w:val="00AA5C79"/>
    <w:rsid w:val="00AA5DCF"/>
    <w:rsid w:val="00AA5DD4"/>
    <w:rsid w:val="00AA6198"/>
    <w:rsid w:val="00AA65F1"/>
    <w:rsid w:val="00AA6605"/>
    <w:rsid w:val="00AA6D38"/>
    <w:rsid w:val="00AA7851"/>
    <w:rsid w:val="00AB0279"/>
    <w:rsid w:val="00AB04C0"/>
    <w:rsid w:val="00AB0C47"/>
    <w:rsid w:val="00AB0C49"/>
    <w:rsid w:val="00AB0C8B"/>
    <w:rsid w:val="00AB1051"/>
    <w:rsid w:val="00AB1492"/>
    <w:rsid w:val="00AB1533"/>
    <w:rsid w:val="00AB1887"/>
    <w:rsid w:val="00AB20C3"/>
    <w:rsid w:val="00AB2A6B"/>
    <w:rsid w:val="00AB2DCE"/>
    <w:rsid w:val="00AB3039"/>
    <w:rsid w:val="00AB3065"/>
    <w:rsid w:val="00AB3433"/>
    <w:rsid w:val="00AB37EB"/>
    <w:rsid w:val="00AB3890"/>
    <w:rsid w:val="00AB3A9E"/>
    <w:rsid w:val="00AB3E03"/>
    <w:rsid w:val="00AB464C"/>
    <w:rsid w:val="00AB4AD6"/>
    <w:rsid w:val="00AB500A"/>
    <w:rsid w:val="00AB514C"/>
    <w:rsid w:val="00AB51FB"/>
    <w:rsid w:val="00AB55C4"/>
    <w:rsid w:val="00AB5689"/>
    <w:rsid w:val="00AB56E1"/>
    <w:rsid w:val="00AB5813"/>
    <w:rsid w:val="00AB5D73"/>
    <w:rsid w:val="00AB5F6F"/>
    <w:rsid w:val="00AB606F"/>
    <w:rsid w:val="00AB61A7"/>
    <w:rsid w:val="00AB6606"/>
    <w:rsid w:val="00AB6784"/>
    <w:rsid w:val="00AB6885"/>
    <w:rsid w:val="00AB7230"/>
    <w:rsid w:val="00AB7AA7"/>
    <w:rsid w:val="00AB7AEF"/>
    <w:rsid w:val="00AB7BCA"/>
    <w:rsid w:val="00AC0181"/>
    <w:rsid w:val="00AC01DF"/>
    <w:rsid w:val="00AC039C"/>
    <w:rsid w:val="00AC05AE"/>
    <w:rsid w:val="00AC0A7D"/>
    <w:rsid w:val="00AC0B77"/>
    <w:rsid w:val="00AC0E55"/>
    <w:rsid w:val="00AC0F9E"/>
    <w:rsid w:val="00AC0FA0"/>
    <w:rsid w:val="00AC1009"/>
    <w:rsid w:val="00AC14B9"/>
    <w:rsid w:val="00AC1D09"/>
    <w:rsid w:val="00AC1D60"/>
    <w:rsid w:val="00AC1DFF"/>
    <w:rsid w:val="00AC1E08"/>
    <w:rsid w:val="00AC1ECF"/>
    <w:rsid w:val="00AC1F0E"/>
    <w:rsid w:val="00AC1FAC"/>
    <w:rsid w:val="00AC238E"/>
    <w:rsid w:val="00AC245C"/>
    <w:rsid w:val="00AC2658"/>
    <w:rsid w:val="00AC2853"/>
    <w:rsid w:val="00AC2B2A"/>
    <w:rsid w:val="00AC2C3D"/>
    <w:rsid w:val="00AC309E"/>
    <w:rsid w:val="00AC324D"/>
    <w:rsid w:val="00AC3288"/>
    <w:rsid w:val="00AC36AE"/>
    <w:rsid w:val="00AC37B1"/>
    <w:rsid w:val="00AC37B5"/>
    <w:rsid w:val="00AC398F"/>
    <w:rsid w:val="00AC3A69"/>
    <w:rsid w:val="00AC3E75"/>
    <w:rsid w:val="00AC427C"/>
    <w:rsid w:val="00AC43C6"/>
    <w:rsid w:val="00AC4769"/>
    <w:rsid w:val="00AC47A8"/>
    <w:rsid w:val="00AC48D2"/>
    <w:rsid w:val="00AC48F3"/>
    <w:rsid w:val="00AC496F"/>
    <w:rsid w:val="00AC4BAD"/>
    <w:rsid w:val="00AC4C14"/>
    <w:rsid w:val="00AC51AA"/>
    <w:rsid w:val="00AC58C9"/>
    <w:rsid w:val="00AC5BA3"/>
    <w:rsid w:val="00AC6C30"/>
    <w:rsid w:val="00AC6E2F"/>
    <w:rsid w:val="00AC74CF"/>
    <w:rsid w:val="00AC77FB"/>
    <w:rsid w:val="00AC7F2B"/>
    <w:rsid w:val="00AD0226"/>
    <w:rsid w:val="00AD034D"/>
    <w:rsid w:val="00AD0DDA"/>
    <w:rsid w:val="00AD0F48"/>
    <w:rsid w:val="00AD1543"/>
    <w:rsid w:val="00AD15A0"/>
    <w:rsid w:val="00AD16BA"/>
    <w:rsid w:val="00AD16C5"/>
    <w:rsid w:val="00AD1AD1"/>
    <w:rsid w:val="00AD1D6C"/>
    <w:rsid w:val="00AD1FAF"/>
    <w:rsid w:val="00AD25B1"/>
    <w:rsid w:val="00AD26B9"/>
    <w:rsid w:val="00AD2E13"/>
    <w:rsid w:val="00AD31AA"/>
    <w:rsid w:val="00AD3272"/>
    <w:rsid w:val="00AD3446"/>
    <w:rsid w:val="00AD3878"/>
    <w:rsid w:val="00AD4C72"/>
    <w:rsid w:val="00AD59E4"/>
    <w:rsid w:val="00AD5AD7"/>
    <w:rsid w:val="00AD5D44"/>
    <w:rsid w:val="00AD5E62"/>
    <w:rsid w:val="00AD61DC"/>
    <w:rsid w:val="00AD6238"/>
    <w:rsid w:val="00AD63DD"/>
    <w:rsid w:val="00AD6468"/>
    <w:rsid w:val="00AD6905"/>
    <w:rsid w:val="00AD6A0C"/>
    <w:rsid w:val="00AD6E54"/>
    <w:rsid w:val="00AD72B0"/>
    <w:rsid w:val="00AD7549"/>
    <w:rsid w:val="00AD75C9"/>
    <w:rsid w:val="00AD7699"/>
    <w:rsid w:val="00AD7977"/>
    <w:rsid w:val="00AD79BC"/>
    <w:rsid w:val="00AD7A4F"/>
    <w:rsid w:val="00AE08F3"/>
    <w:rsid w:val="00AE1248"/>
    <w:rsid w:val="00AE125C"/>
    <w:rsid w:val="00AE13D1"/>
    <w:rsid w:val="00AE141C"/>
    <w:rsid w:val="00AE14E6"/>
    <w:rsid w:val="00AE1559"/>
    <w:rsid w:val="00AE16FB"/>
    <w:rsid w:val="00AE19EE"/>
    <w:rsid w:val="00AE1C03"/>
    <w:rsid w:val="00AE2009"/>
    <w:rsid w:val="00AE202B"/>
    <w:rsid w:val="00AE2035"/>
    <w:rsid w:val="00AE21C9"/>
    <w:rsid w:val="00AE21D6"/>
    <w:rsid w:val="00AE239D"/>
    <w:rsid w:val="00AE244B"/>
    <w:rsid w:val="00AE25FD"/>
    <w:rsid w:val="00AE2626"/>
    <w:rsid w:val="00AE266D"/>
    <w:rsid w:val="00AE29A6"/>
    <w:rsid w:val="00AE2DB9"/>
    <w:rsid w:val="00AE2E2D"/>
    <w:rsid w:val="00AE2E44"/>
    <w:rsid w:val="00AE2F95"/>
    <w:rsid w:val="00AE3025"/>
    <w:rsid w:val="00AE3111"/>
    <w:rsid w:val="00AE3221"/>
    <w:rsid w:val="00AE327E"/>
    <w:rsid w:val="00AE37CB"/>
    <w:rsid w:val="00AE381B"/>
    <w:rsid w:val="00AE39CE"/>
    <w:rsid w:val="00AE3F54"/>
    <w:rsid w:val="00AE405C"/>
    <w:rsid w:val="00AE4790"/>
    <w:rsid w:val="00AE4A98"/>
    <w:rsid w:val="00AE4E17"/>
    <w:rsid w:val="00AE5182"/>
    <w:rsid w:val="00AE5E3C"/>
    <w:rsid w:val="00AE606D"/>
    <w:rsid w:val="00AE6393"/>
    <w:rsid w:val="00AE7532"/>
    <w:rsid w:val="00AE7706"/>
    <w:rsid w:val="00AE784C"/>
    <w:rsid w:val="00AE7D04"/>
    <w:rsid w:val="00AE7D11"/>
    <w:rsid w:val="00AF0009"/>
    <w:rsid w:val="00AF02FA"/>
    <w:rsid w:val="00AF03AF"/>
    <w:rsid w:val="00AF06AA"/>
    <w:rsid w:val="00AF0885"/>
    <w:rsid w:val="00AF08B2"/>
    <w:rsid w:val="00AF0A2C"/>
    <w:rsid w:val="00AF1896"/>
    <w:rsid w:val="00AF19D0"/>
    <w:rsid w:val="00AF1C8E"/>
    <w:rsid w:val="00AF2123"/>
    <w:rsid w:val="00AF2843"/>
    <w:rsid w:val="00AF2BCE"/>
    <w:rsid w:val="00AF2D48"/>
    <w:rsid w:val="00AF2E9A"/>
    <w:rsid w:val="00AF3338"/>
    <w:rsid w:val="00AF33F4"/>
    <w:rsid w:val="00AF39C7"/>
    <w:rsid w:val="00AF3C94"/>
    <w:rsid w:val="00AF3CE8"/>
    <w:rsid w:val="00AF3FF1"/>
    <w:rsid w:val="00AF493C"/>
    <w:rsid w:val="00AF508F"/>
    <w:rsid w:val="00AF55C2"/>
    <w:rsid w:val="00AF566C"/>
    <w:rsid w:val="00AF58C7"/>
    <w:rsid w:val="00AF58F1"/>
    <w:rsid w:val="00AF5D28"/>
    <w:rsid w:val="00AF5EB1"/>
    <w:rsid w:val="00AF6369"/>
    <w:rsid w:val="00AF67CB"/>
    <w:rsid w:val="00AF71EC"/>
    <w:rsid w:val="00AF7212"/>
    <w:rsid w:val="00AF7300"/>
    <w:rsid w:val="00AF75D1"/>
    <w:rsid w:val="00AF7777"/>
    <w:rsid w:val="00AF78EA"/>
    <w:rsid w:val="00AF7971"/>
    <w:rsid w:val="00AF7D26"/>
    <w:rsid w:val="00AF7D31"/>
    <w:rsid w:val="00B008CE"/>
    <w:rsid w:val="00B00997"/>
    <w:rsid w:val="00B00A80"/>
    <w:rsid w:val="00B00D7D"/>
    <w:rsid w:val="00B010D2"/>
    <w:rsid w:val="00B011F7"/>
    <w:rsid w:val="00B0125E"/>
    <w:rsid w:val="00B0152D"/>
    <w:rsid w:val="00B0166D"/>
    <w:rsid w:val="00B01970"/>
    <w:rsid w:val="00B01E2C"/>
    <w:rsid w:val="00B02149"/>
    <w:rsid w:val="00B02310"/>
    <w:rsid w:val="00B02681"/>
    <w:rsid w:val="00B029B0"/>
    <w:rsid w:val="00B02C40"/>
    <w:rsid w:val="00B02EA3"/>
    <w:rsid w:val="00B03BBC"/>
    <w:rsid w:val="00B03FA1"/>
    <w:rsid w:val="00B045AA"/>
    <w:rsid w:val="00B045F4"/>
    <w:rsid w:val="00B05019"/>
    <w:rsid w:val="00B056C1"/>
    <w:rsid w:val="00B05DA8"/>
    <w:rsid w:val="00B05F35"/>
    <w:rsid w:val="00B06863"/>
    <w:rsid w:val="00B06A10"/>
    <w:rsid w:val="00B06DE2"/>
    <w:rsid w:val="00B06E2D"/>
    <w:rsid w:val="00B06F2D"/>
    <w:rsid w:val="00B0745A"/>
    <w:rsid w:val="00B075DD"/>
    <w:rsid w:val="00B07F2E"/>
    <w:rsid w:val="00B1063F"/>
    <w:rsid w:val="00B108BC"/>
    <w:rsid w:val="00B10904"/>
    <w:rsid w:val="00B10D8A"/>
    <w:rsid w:val="00B1130F"/>
    <w:rsid w:val="00B117C5"/>
    <w:rsid w:val="00B11B0E"/>
    <w:rsid w:val="00B11D5B"/>
    <w:rsid w:val="00B11F5B"/>
    <w:rsid w:val="00B12689"/>
    <w:rsid w:val="00B12F04"/>
    <w:rsid w:val="00B13108"/>
    <w:rsid w:val="00B134EE"/>
    <w:rsid w:val="00B1352C"/>
    <w:rsid w:val="00B13A92"/>
    <w:rsid w:val="00B13FBA"/>
    <w:rsid w:val="00B1426D"/>
    <w:rsid w:val="00B145A7"/>
    <w:rsid w:val="00B14B32"/>
    <w:rsid w:val="00B14B5C"/>
    <w:rsid w:val="00B14D4A"/>
    <w:rsid w:val="00B14F5B"/>
    <w:rsid w:val="00B14FFD"/>
    <w:rsid w:val="00B1502E"/>
    <w:rsid w:val="00B15358"/>
    <w:rsid w:val="00B1578B"/>
    <w:rsid w:val="00B159C0"/>
    <w:rsid w:val="00B15D95"/>
    <w:rsid w:val="00B15E95"/>
    <w:rsid w:val="00B15FBC"/>
    <w:rsid w:val="00B16353"/>
    <w:rsid w:val="00B163C2"/>
    <w:rsid w:val="00B16A66"/>
    <w:rsid w:val="00B16B7B"/>
    <w:rsid w:val="00B16D8F"/>
    <w:rsid w:val="00B16DA3"/>
    <w:rsid w:val="00B16E85"/>
    <w:rsid w:val="00B16FA8"/>
    <w:rsid w:val="00B17065"/>
    <w:rsid w:val="00B171FA"/>
    <w:rsid w:val="00B174CF"/>
    <w:rsid w:val="00B177DC"/>
    <w:rsid w:val="00B178D6"/>
    <w:rsid w:val="00B17BE3"/>
    <w:rsid w:val="00B17C17"/>
    <w:rsid w:val="00B17FA7"/>
    <w:rsid w:val="00B2003A"/>
    <w:rsid w:val="00B20AF1"/>
    <w:rsid w:val="00B2101A"/>
    <w:rsid w:val="00B2134B"/>
    <w:rsid w:val="00B21545"/>
    <w:rsid w:val="00B2186E"/>
    <w:rsid w:val="00B21F89"/>
    <w:rsid w:val="00B22031"/>
    <w:rsid w:val="00B22187"/>
    <w:rsid w:val="00B225C9"/>
    <w:rsid w:val="00B22688"/>
    <w:rsid w:val="00B228B5"/>
    <w:rsid w:val="00B22AF0"/>
    <w:rsid w:val="00B22B42"/>
    <w:rsid w:val="00B22C2E"/>
    <w:rsid w:val="00B232AC"/>
    <w:rsid w:val="00B2347C"/>
    <w:rsid w:val="00B23567"/>
    <w:rsid w:val="00B23973"/>
    <w:rsid w:val="00B23B12"/>
    <w:rsid w:val="00B2460B"/>
    <w:rsid w:val="00B2461B"/>
    <w:rsid w:val="00B249CE"/>
    <w:rsid w:val="00B2596B"/>
    <w:rsid w:val="00B259F1"/>
    <w:rsid w:val="00B25CB5"/>
    <w:rsid w:val="00B260D0"/>
    <w:rsid w:val="00B26208"/>
    <w:rsid w:val="00B26338"/>
    <w:rsid w:val="00B2636C"/>
    <w:rsid w:val="00B265BD"/>
    <w:rsid w:val="00B26637"/>
    <w:rsid w:val="00B270F8"/>
    <w:rsid w:val="00B2741F"/>
    <w:rsid w:val="00B27D8E"/>
    <w:rsid w:val="00B30117"/>
    <w:rsid w:val="00B30389"/>
    <w:rsid w:val="00B3058A"/>
    <w:rsid w:val="00B306FA"/>
    <w:rsid w:val="00B30A79"/>
    <w:rsid w:val="00B30BB9"/>
    <w:rsid w:val="00B30BF1"/>
    <w:rsid w:val="00B310AC"/>
    <w:rsid w:val="00B314DB"/>
    <w:rsid w:val="00B3161A"/>
    <w:rsid w:val="00B3193E"/>
    <w:rsid w:val="00B31ADF"/>
    <w:rsid w:val="00B3241E"/>
    <w:rsid w:val="00B327F6"/>
    <w:rsid w:val="00B32841"/>
    <w:rsid w:val="00B32CAF"/>
    <w:rsid w:val="00B33712"/>
    <w:rsid w:val="00B346E7"/>
    <w:rsid w:val="00B34776"/>
    <w:rsid w:val="00B34E68"/>
    <w:rsid w:val="00B34F5A"/>
    <w:rsid w:val="00B352C9"/>
    <w:rsid w:val="00B35301"/>
    <w:rsid w:val="00B35FA0"/>
    <w:rsid w:val="00B360F2"/>
    <w:rsid w:val="00B3621D"/>
    <w:rsid w:val="00B3630F"/>
    <w:rsid w:val="00B36479"/>
    <w:rsid w:val="00B366F4"/>
    <w:rsid w:val="00B36923"/>
    <w:rsid w:val="00B36BC3"/>
    <w:rsid w:val="00B36CE0"/>
    <w:rsid w:val="00B36F35"/>
    <w:rsid w:val="00B3702C"/>
    <w:rsid w:val="00B371F3"/>
    <w:rsid w:val="00B375C8"/>
    <w:rsid w:val="00B37915"/>
    <w:rsid w:val="00B37D55"/>
    <w:rsid w:val="00B37E3D"/>
    <w:rsid w:val="00B403ED"/>
    <w:rsid w:val="00B405BF"/>
    <w:rsid w:val="00B40823"/>
    <w:rsid w:val="00B4099D"/>
    <w:rsid w:val="00B40CAA"/>
    <w:rsid w:val="00B41145"/>
    <w:rsid w:val="00B41223"/>
    <w:rsid w:val="00B41730"/>
    <w:rsid w:val="00B417E1"/>
    <w:rsid w:val="00B4192D"/>
    <w:rsid w:val="00B419DD"/>
    <w:rsid w:val="00B41B3E"/>
    <w:rsid w:val="00B424B2"/>
    <w:rsid w:val="00B42847"/>
    <w:rsid w:val="00B4286E"/>
    <w:rsid w:val="00B42B07"/>
    <w:rsid w:val="00B42D23"/>
    <w:rsid w:val="00B43086"/>
    <w:rsid w:val="00B432F7"/>
    <w:rsid w:val="00B433F8"/>
    <w:rsid w:val="00B43D94"/>
    <w:rsid w:val="00B43E8D"/>
    <w:rsid w:val="00B43F88"/>
    <w:rsid w:val="00B4403B"/>
    <w:rsid w:val="00B4437C"/>
    <w:rsid w:val="00B445CB"/>
    <w:rsid w:val="00B449BE"/>
    <w:rsid w:val="00B45163"/>
    <w:rsid w:val="00B455CB"/>
    <w:rsid w:val="00B45BB2"/>
    <w:rsid w:val="00B46244"/>
    <w:rsid w:val="00B463B5"/>
    <w:rsid w:val="00B46CC7"/>
    <w:rsid w:val="00B47767"/>
    <w:rsid w:val="00B47B09"/>
    <w:rsid w:val="00B50024"/>
    <w:rsid w:val="00B50104"/>
    <w:rsid w:val="00B501C8"/>
    <w:rsid w:val="00B50A28"/>
    <w:rsid w:val="00B50B10"/>
    <w:rsid w:val="00B50CF1"/>
    <w:rsid w:val="00B5146B"/>
    <w:rsid w:val="00B5175C"/>
    <w:rsid w:val="00B51893"/>
    <w:rsid w:val="00B51A4D"/>
    <w:rsid w:val="00B51E14"/>
    <w:rsid w:val="00B51F08"/>
    <w:rsid w:val="00B52386"/>
    <w:rsid w:val="00B528FE"/>
    <w:rsid w:val="00B52D46"/>
    <w:rsid w:val="00B53857"/>
    <w:rsid w:val="00B53973"/>
    <w:rsid w:val="00B53985"/>
    <w:rsid w:val="00B53B7D"/>
    <w:rsid w:val="00B53DD2"/>
    <w:rsid w:val="00B53DF3"/>
    <w:rsid w:val="00B541F3"/>
    <w:rsid w:val="00B543B6"/>
    <w:rsid w:val="00B54408"/>
    <w:rsid w:val="00B5443A"/>
    <w:rsid w:val="00B547A4"/>
    <w:rsid w:val="00B547FD"/>
    <w:rsid w:val="00B54880"/>
    <w:rsid w:val="00B54A0E"/>
    <w:rsid w:val="00B54A12"/>
    <w:rsid w:val="00B5532C"/>
    <w:rsid w:val="00B55828"/>
    <w:rsid w:val="00B56110"/>
    <w:rsid w:val="00B56157"/>
    <w:rsid w:val="00B563B8"/>
    <w:rsid w:val="00B56610"/>
    <w:rsid w:val="00B56AC7"/>
    <w:rsid w:val="00B56EDA"/>
    <w:rsid w:val="00B575F5"/>
    <w:rsid w:val="00B57898"/>
    <w:rsid w:val="00B57BDA"/>
    <w:rsid w:val="00B57FA0"/>
    <w:rsid w:val="00B601E4"/>
    <w:rsid w:val="00B60A1C"/>
    <w:rsid w:val="00B60B9F"/>
    <w:rsid w:val="00B60C79"/>
    <w:rsid w:val="00B60CD7"/>
    <w:rsid w:val="00B60D84"/>
    <w:rsid w:val="00B610CF"/>
    <w:rsid w:val="00B61309"/>
    <w:rsid w:val="00B61564"/>
    <w:rsid w:val="00B6157C"/>
    <w:rsid w:val="00B619BD"/>
    <w:rsid w:val="00B61B43"/>
    <w:rsid w:val="00B61B51"/>
    <w:rsid w:val="00B61D12"/>
    <w:rsid w:val="00B629D3"/>
    <w:rsid w:val="00B62BBD"/>
    <w:rsid w:val="00B62BCF"/>
    <w:rsid w:val="00B63013"/>
    <w:rsid w:val="00B631DE"/>
    <w:rsid w:val="00B6362E"/>
    <w:rsid w:val="00B639BE"/>
    <w:rsid w:val="00B63D7A"/>
    <w:rsid w:val="00B63FB1"/>
    <w:rsid w:val="00B63FDB"/>
    <w:rsid w:val="00B641D3"/>
    <w:rsid w:val="00B6427A"/>
    <w:rsid w:val="00B647DC"/>
    <w:rsid w:val="00B64FAA"/>
    <w:rsid w:val="00B65104"/>
    <w:rsid w:val="00B6526D"/>
    <w:rsid w:val="00B654BB"/>
    <w:rsid w:val="00B658B6"/>
    <w:rsid w:val="00B6591D"/>
    <w:rsid w:val="00B65C30"/>
    <w:rsid w:val="00B65F1E"/>
    <w:rsid w:val="00B65F21"/>
    <w:rsid w:val="00B6655F"/>
    <w:rsid w:val="00B665DE"/>
    <w:rsid w:val="00B669D1"/>
    <w:rsid w:val="00B66D2E"/>
    <w:rsid w:val="00B679DC"/>
    <w:rsid w:val="00B67FBB"/>
    <w:rsid w:val="00B70017"/>
    <w:rsid w:val="00B7002B"/>
    <w:rsid w:val="00B702D0"/>
    <w:rsid w:val="00B70499"/>
    <w:rsid w:val="00B707B1"/>
    <w:rsid w:val="00B708FE"/>
    <w:rsid w:val="00B7094A"/>
    <w:rsid w:val="00B70998"/>
    <w:rsid w:val="00B70EA3"/>
    <w:rsid w:val="00B70FDF"/>
    <w:rsid w:val="00B71214"/>
    <w:rsid w:val="00B7148C"/>
    <w:rsid w:val="00B714DD"/>
    <w:rsid w:val="00B715B9"/>
    <w:rsid w:val="00B71935"/>
    <w:rsid w:val="00B71988"/>
    <w:rsid w:val="00B71B0F"/>
    <w:rsid w:val="00B71BEF"/>
    <w:rsid w:val="00B71C92"/>
    <w:rsid w:val="00B71F61"/>
    <w:rsid w:val="00B725A8"/>
    <w:rsid w:val="00B7260F"/>
    <w:rsid w:val="00B72A1F"/>
    <w:rsid w:val="00B72BE6"/>
    <w:rsid w:val="00B73055"/>
    <w:rsid w:val="00B73158"/>
    <w:rsid w:val="00B73A16"/>
    <w:rsid w:val="00B73B09"/>
    <w:rsid w:val="00B73DEC"/>
    <w:rsid w:val="00B73F48"/>
    <w:rsid w:val="00B74316"/>
    <w:rsid w:val="00B743B2"/>
    <w:rsid w:val="00B74DD8"/>
    <w:rsid w:val="00B74F39"/>
    <w:rsid w:val="00B7507D"/>
    <w:rsid w:val="00B75397"/>
    <w:rsid w:val="00B7599E"/>
    <w:rsid w:val="00B75CF2"/>
    <w:rsid w:val="00B75E70"/>
    <w:rsid w:val="00B76263"/>
    <w:rsid w:val="00B768CC"/>
    <w:rsid w:val="00B76CDD"/>
    <w:rsid w:val="00B76D5D"/>
    <w:rsid w:val="00B76DE3"/>
    <w:rsid w:val="00B77204"/>
    <w:rsid w:val="00B7748B"/>
    <w:rsid w:val="00B774DB"/>
    <w:rsid w:val="00B777FC"/>
    <w:rsid w:val="00B77F72"/>
    <w:rsid w:val="00B77F74"/>
    <w:rsid w:val="00B802B9"/>
    <w:rsid w:val="00B80441"/>
    <w:rsid w:val="00B80610"/>
    <w:rsid w:val="00B808DB"/>
    <w:rsid w:val="00B80A43"/>
    <w:rsid w:val="00B80D59"/>
    <w:rsid w:val="00B80E81"/>
    <w:rsid w:val="00B814DC"/>
    <w:rsid w:val="00B81672"/>
    <w:rsid w:val="00B817AD"/>
    <w:rsid w:val="00B818EB"/>
    <w:rsid w:val="00B81D80"/>
    <w:rsid w:val="00B81E8F"/>
    <w:rsid w:val="00B8285E"/>
    <w:rsid w:val="00B82A19"/>
    <w:rsid w:val="00B82CB7"/>
    <w:rsid w:val="00B82FD6"/>
    <w:rsid w:val="00B83254"/>
    <w:rsid w:val="00B832E8"/>
    <w:rsid w:val="00B83C11"/>
    <w:rsid w:val="00B83DEC"/>
    <w:rsid w:val="00B83DFB"/>
    <w:rsid w:val="00B8405A"/>
    <w:rsid w:val="00B846A7"/>
    <w:rsid w:val="00B847A3"/>
    <w:rsid w:val="00B84AB9"/>
    <w:rsid w:val="00B84B19"/>
    <w:rsid w:val="00B84C24"/>
    <w:rsid w:val="00B84F74"/>
    <w:rsid w:val="00B8542B"/>
    <w:rsid w:val="00B8558C"/>
    <w:rsid w:val="00B86107"/>
    <w:rsid w:val="00B8623F"/>
    <w:rsid w:val="00B8644C"/>
    <w:rsid w:val="00B86930"/>
    <w:rsid w:val="00B86C4C"/>
    <w:rsid w:val="00B86E85"/>
    <w:rsid w:val="00B875E3"/>
    <w:rsid w:val="00B87897"/>
    <w:rsid w:val="00B87BE6"/>
    <w:rsid w:val="00B903BB"/>
    <w:rsid w:val="00B90C98"/>
    <w:rsid w:val="00B90E3B"/>
    <w:rsid w:val="00B9115C"/>
    <w:rsid w:val="00B91377"/>
    <w:rsid w:val="00B9151F"/>
    <w:rsid w:val="00B9236B"/>
    <w:rsid w:val="00B92869"/>
    <w:rsid w:val="00B9294C"/>
    <w:rsid w:val="00B92C1E"/>
    <w:rsid w:val="00B92D39"/>
    <w:rsid w:val="00B92E2A"/>
    <w:rsid w:val="00B93364"/>
    <w:rsid w:val="00B93B6F"/>
    <w:rsid w:val="00B93E0C"/>
    <w:rsid w:val="00B93EE4"/>
    <w:rsid w:val="00B941B4"/>
    <w:rsid w:val="00B94202"/>
    <w:rsid w:val="00B942E5"/>
    <w:rsid w:val="00B94691"/>
    <w:rsid w:val="00B9471A"/>
    <w:rsid w:val="00B94A6D"/>
    <w:rsid w:val="00B94F72"/>
    <w:rsid w:val="00B953CE"/>
    <w:rsid w:val="00B955D4"/>
    <w:rsid w:val="00B95880"/>
    <w:rsid w:val="00B95DD2"/>
    <w:rsid w:val="00B95E06"/>
    <w:rsid w:val="00B966EC"/>
    <w:rsid w:val="00B96941"/>
    <w:rsid w:val="00B96CA5"/>
    <w:rsid w:val="00B96E46"/>
    <w:rsid w:val="00B972E6"/>
    <w:rsid w:val="00B975DD"/>
    <w:rsid w:val="00B9779C"/>
    <w:rsid w:val="00B97802"/>
    <w:rsid w:val="00B97DFF"/>
    <w:rsid w:val="00BA03AE"/>
    <w:rsid w:val="00BA04A7"/>
    <w:rsid w:val="00BA0553"/>
    <w:rsid w:val="00BA0931"/>
    <w:rsid w:val="00BA0E79"/>
    <w:rsid w:val="00BA1426"/>
    <w:rsid w:val="00BA1A63"/>
    <w:rsid w:val="00BA2367"/>
    <w:rsid w:val="00BA2450"/>
    <w:rsid w:val="00BA2A96"/>
    <w:rsid w:val="00BA3112"/>
    <w:rsid w:val="00BA326D"/>
    <w:rsid w:val="00BA32BB"/>
    <w:rsid w:val="00BA3371"/>
    <w:rsid w:val="00BA350C"/>
    <w:rsid w:val="00BA3654"/>
    <w:rsid w:val="00BA3FF1"/>
    <w:rsid w:val="00BA42FF"/>
    <w:rsid w:val="00BA459C"/>
    <w:rsid w:val="00BA4649"/>
    <w:rsid w:val="00BA4804"/>
    <w:rsid w:val="00BA4E1B"/>
    <w:rsid w:val="00BA4E35"/>
    <w:rsid w:val="00BA4EA7"/>
    <w:rsid w:val="00BA5B86"/>
    <w:rsid w:val="00BA5CC1"/>
    <w:rsid w:val="00BA5D54"/>
    <w:rsid w:val="00BA5E44"/>
    <w:rsid w:val="00BA5E6F"/>
    <w:rsid w:val="00BA6630"/>
    <w:rsid w:val="00BA7389"/>
    <w:rsid w:val="00BA77D5"/>
    <w:rsid w:val="00BA7846"/>
    <w:rsid w:val="00BA7B01"/>
    <w:rsid w:val="00BB00ED"/>
    <w:rsid w:val="00BB0573"/>
    <w:rsid w:val="00BB07EE"/>
    <w:rsid w:val="00BB088C"/>
    <w:rsid w:val="00BB0D01"/>
    <w:rsid w:val="00BB0FBF"/>
    <w:rsid w:val="00BB15F0"/>
    <w:rsid w:val="00BB19AF"/>
    <w:rsid w:val="00BB20BE"/>
    <w:rsid w:val="00BB250D"/>
    <w:rsid w:val="00BB2ADD"/>
    <w:rsid w:val="00BB2B91"/>
    <w:rsid w:val="00BB36F1"/>
    <w:rsid w:val="00BB3AE1"/>
    <w:rsid w:val="00BB3D81"/>
    <w:rsid w:val="00BB3FB1"/>
    <w:rsid w:val="00BB449B"/>
    <w:rsid w:val="00BB44F4"/>
    <w:rsid w:val="00BB47EF"/>
    <w:rsid w:val="00BB48A1"/>
    <w:rsid w:val="00BB49E4"/>
    <w:rsid w:val="00BB4A18"/>
    <w:rsid w:val="00BB4AA2"/>
    <w:rsid w:val="00BB55DC"/>
    <w:rsid w:val="00BB595B"/>
    <w:rsid w:val="00BB5BF2"/>
    <w:rsid w:val="00BB5C53"/>
    <w:rsid w:val="00BB5C81"/>
    <w:rsid w:val="00BB620C"/>
    <w:rsid w:val="00BB63B1"/>
    <w:rsid w:val="00BB68CF"/>
    <w:rsid w:val="00BB6973"/>
    <w:rsid w:val="00BB6A68"/>
    <w:rsid w:val="00BB6CEB"/>
    <w:rsid w:val="00BB6EAF"/>
    <w:rsid w:val="00BB707E"/>
    <w:rsid w:val="00BB749B"/>
    <w:rsid w:val="00BB7696"/>
    <w:rsid w:val="00BB7753"/>
    <w:rsid w:val="00BB78C5"/>
    <w:rsid w:val="00BC017F"/>
    <w:rsid w:val="00BC0A39"/>
    <w:rsid w:val="00BC111E"/>
    <w:rsid w:val="00BC153E"/>
    <w:rsid w:val="00BC19B3"/>
    <w:rsid w:val="00BC1B4E"/>
    <w:rsid w:val="00BC23A2"/>
    <w:rsid w:val="00BC26DE"/>
    <w:rsid w:val="00BC28AE"/>
    <w:rsid w:val="00BC2A62"/>
    <w:rsid w:val="00BC30F8"/>
    <w:rsid w:val="00BC33F0"/>
    <w:rsid w:val="00BC33F2"/>
    <w:rsid w:val="00BC356E"/>
    <w:rsid w:val="00BC3C25"/>
    <w:rsid w:val="00BC3FEE"/>
    <w:rsid w:val="00BC4105"/>
    <w:rsid w:val="00BC4968"/>
    <w:rsid w:val="00BC4B32"/>
    <w:rsid w:val="00BC516B"/>
    <w:rsid w:val="00BC51E7"/>
    <w:rsid w:val="00BC540B"/>
    <w:rsid w:val="00BC5725"/>
    <w:rsid w:val="00BC586C"/>
    <w:rsid w:val="00BC5BA4"/>
    <w:rsid w:val="00BC6006"/>
    <w:rsid w:val="00BC639A"/>
    <w:rsid w:val="00BC66D4"/>
    <w:rsid w:val="00BC6728"/>
    <w:rsid w:val="00BC7434"/>
    <w:rsid w:val="00BC77C9"/>
    <w:rsid w:val="00BC79F1"/>
    <w:rsid w:val="00BC7AA3"/>
    <w:rsid w:val="00BC7BBF"/>
    <w:rsid w:val="00BC7EB2"/>
    <w:rsid w:val="00BD04BD"/>
    <w:rsid w:val="00BD0712"/>
    <w:rsid w:val="00BD0D41"/>
    <w:rsid w:val="00BD17CA"/>
    <w:rsid w:val="00BD1A9E"/>
    <w:rsid w:val="00BD1C5F"/>
    <w:rsid w:val="00BD1C90"/>
    <w:rsid w:val="00BD1D09"/>
    <w:rsid w:val="00BD2454"/>
    <w:rsid w:val="00BD259C"/>
    <w:rsid w:val="00BD2D54"/>
    <w:rsid w:val="00BD3058"/>
    <w:rsid w:val="00BD31DD"/>
    <w:rsid w:val="00BD3900"/>
    <w:rsid w:val="00BD3F53"/>
    <w:rsid w:val="00BD42EB"/>
    <w:rsid w:val="00BD4940"/>
    <w:rsid w:val="00BD4CED"/>
    <w:rsid w:val="00BD5105"/>
    <w:rsid w:val="00BD539D"/>
    <w:rsid w:val="00BD580F"/>
    <w:rsid w:val="00BD5FD6"/>
    <w:rsid w:val="00BD6779"/>
    <w:rsid w:val="00BD6962"/>
    <w:rsid w:val="00BD6AEB"/>
    <w:rsid w:val="00BD6D75"/>
    <w:rsid w:val="00BD6E8E"/>
    <w:rsid w:val="00BD6F76"/>
    <w:rsid w:val="00BD6FDE"/>
    <w:rsid w:val="00BD730A"/>
    <w:rsid w:val="00BD7450"/>
    <w:rsid w:val="00BD7640"/>
    <w:rsid w:val="00BD78ED"/>
    <w:rsid w:val="00BE00A6"/>
    <w:rsid w:val="00BE01B1"/>
    <w:rsid w:val="00BE0202"/>
    <w:rsid w:val="00BE02F1"/>
    <w:rsid w:val="00BE0392"/>
    <w:rsid w:val="00BE040C"/>
    <w:rsid w:val="00BE0619"/>
    <w:rsid w:val="00BE077D"/>
    <w:rsid w:val="00BE08FE"/>
    <w:rsid w:val="00BE0C29"/>
    <w:rsid w:val="00BE0E25"/>
    <w:rsid w:val="00BE10F8"/>
    <w:rsid w:val="00BE1462"/>
    <w:rsid w:val="00BE154E"/>
    <w:rsid w:val="00BE15CC"/>
    <w:rsid w:val="00BE1647"/>
    <w:rsid w:val="00BE181B"/>
    <w:rsid w:val="00BE1929"/>
    <w:rsid w:val="00BE1AE7"/>
    <w:rsid w:val="00BE1B75"/>
    <w:rsid w:val="00BE2383"/>
    <w:rsid w:val="00BE25E3"/>
    <w:rsid w:val="00BE2681"/>
    <w:rsid w:val="00BE2766"/>
    <w:rsid w:val="00BE2DB9"/>
    <w:rsid w:val="00BE3314"/>
    <w:rsid w:val="00BE3397"/>
    <w:rsid w:val="00BE3A3E"/>
    <w:rsid w:val="00BE47F7"/>
    <w:rsid w:val="00BE48AF"/>
    <w:rsid w:val="00BE4C79"/>
    <w:rsid w:val="00BE4E8E"/>
    <w:rsid w:val="00BE54EF"/>
    <w:rsid w:val="00BE5A4C"/>
    <w:rsid w:val="00BE5E1C"/>
    <w:rsid w:val="00BE602B"/>
    <w:rsid w:val="00BE6089"/>
    <w:rsid w:val="00BE64C9"/>
    <w:rsid w:val="00BE6541"/>
    <w:rsid w:val="00BE67C1"/>
    <w:rsid w:val="00BE67E0"/>
    <w:rsid w:val="00BE7025"/>
    <w:rsid w:val="00BE7FC2"/>
    <w:rsid w:val="00BF01BB"/>
    <w:rsid w:val="00BF033D"/>
    <w:rsid w:val="00BF0529"/>
    <w:rsid w:val="00BF0556"/>
    <w:rsid w:val="00BF09C2"/>
    <w:rsid w:val="00BF0CEE"/>
    <w:rsid w:val="00BF0F44"/>
    <w:rsid w:val="00BF0FF5"/>
    <w:rsid w:val="00BF1709"/>
    <w:rsid w:val="00BF1CC8"/>
    <w:rsid w:val="00BF2153"/>
    <w:rsid w:val="00BF2236"/>
    <w:rsid w:val="00BF23B6"/>
    <w:rsid w:val="00BF2422"/>
    <w:rsid w:val="00BF26EF"/>
    <w:rsid w:val="00BF2808"/>
    <w:rsid w:val="00BF2D88"/>
    <w:rsid w:val="00BF3A18"/>
    <w:rsid w:val="00BF3E98"/>
    <w:rsid w:val="00BF472E"/>
    <w:rsid w:val="00BF48B4"/>
    <w:rsid w:val="00BF5211"/>
    <w:rsid w:val="00BF55AD"/>
    <w:rsid w:val="00BF5782"/>
    <w:rsid w:val="00BF5A0F"/>
    <w:rsid w:val="00BF5A27"/>
    <w:rsid w:val="00BF5B4A"/>
    <w:rsid w:val="00BF5ED4"/>
    <w:rsid w:val="00BF6582"/>
    <w:rsid w:val="00BF6E11"/>
    <w:rsid w:val="00BF6ED2"/>
    <w:rsid w:val="00BF7067"/>
    <w:rsid w:val="00BF71A8"/>
    <w:rsid w:val="00BF71FD"/>
    <w:rsid w:val="00BF727A"/>
    <w:rsid w:val="00BF72A4"/>
    <w:rsid w:val="00BF74DA"/>
    <w:rsid w:val="00BF7685"/>
    <w:rsid w:val="00BF7830"/>
    <w:rsid w:val="00C0001F"/>
    <w:rsid w:val="00C0038C"/>
    <w:rsid w:val="00C005C9"/>
    <w:rsid w:val="00C00975"/>
    <w:rsid w:val="00C00B6E"/>
    <w:rsid w:val="00C011FB"/>
    <w:rsid w:val="00C015D2"/>
    <w:rsid w:val="00C01A8F"/>
    <w:rsid w:val="00C02205"/>
    <w:rsid w:val="00C0240C"/>
    <w:rsid w:val="00C025B4"/>
    <w:rsid w:val="00C02B20"/>
    <w:rsid w:val="00C02E78"/>
    <w:rsid w:val="00C033A5"/>
    <w:rsid w:val="00C0351C"/>
    <w:rsid w:val="00C038C1"/>
    <w:rsid w:val="00C0399D"/>
    <w:rsid w:val="00C042E0"/>
    <w:rsid w:val="00C042EA"/>
    <w:rsid w:val="00C04386"/>
    <w:rsid w:val="00C043EA"/>
    <w:rsid w:val="00C04478"/>
    <w:rsid w:val="00C04531"/>
    <w:rsid w:val="00C045DA"/>
    <w:rsid w:val="00C04AB8"/>
    <w:rsid w:val="00C04B0A"/>
    <w:rsid w:val="00C04BDD"/>
    <w:rsid w:val="00C04C8B"/>
    <w:rsid w:val="00C04D83"/>
    <w:rsid w:val="00C0512C"/>
    <w:rsid w:val="00C051FE"/>
    <w:rsid w:val="00C05685"/>
    <w:rsid w:val="00C0569B"/>
    <w:rsid w:val="00C0574D"/>
    <w:rsid w:val="00C05E79"/>
    <w:rsid w:val="00C05FC6"/>
    <w:rsid w:val="00C06068"/>
    <w:rsid w:val="00C06467"/>
    <w:rsid w:val="00C066A0"/>
    <w:rsid w:val="00C06710"/>
    <w:rsid w:val="00C06E4E"/>
    <w:rsid w:val="00C07117"/>
    <w:rsid w:val="00C07303"/>
    <w:rsid w:val="00C0764B"/>
    <w:rsid w:val="00C07D41"/>
    <w:rsid w:val="00C07FC9"/>
    <w:rsid w:val="00C1004B"/>
    <w:rsid w:val="00C101CA"/>
    <w:rsid w:val="00C10539"/>
    <w:rsid w:val="00C10847"/>
    <w:rsid w:val="00C10C6C"/>
    <w:rsid w:val="00C10E73"/>
    <w:rsid w:val="00C114C2"/>
    <w:rsid w:val="00C117EB"/>
    <w:rsid w:val="00C118CC"/>
    <w:rsid w:val="00C11B24"/>
    <w:rsid w:val="00C122D5"/>
    <w:rsid w:val="00C125F2"/>
    <w:rsid w:val="00C12AEE"/>
    <w:rsid w:val="00C12B3E"/>
    <w:rsid w:val="00C12B6B"/>
    <w:rsid w:val="00C1310D"/>
    <w:rsid w:val="00C1354E"/>
    <w:rsid w:val="00C13949"/>
    <w:rsid w:val="00C13B07"/>
    <w:rsid w:val="00C13B17"/>
    <w:rsid w:val="00C140A3"/>
    <w:rsid w:val="00C14165"/>
    <w:rsid w:val="00C14287"/>
    <w:rsid w:val="00C145B2"/>
    <w:rsid w:val="00C14D5B"/>
    <w:rsid w:val="00C14DCE"/>
    <w:rsid w:val="00C14FEA"/>
    <w:rsid w:val="00C151DF"/>
    <w:rsid w:val="00C155AF"/>
    <w:rsid w:val="00C159BB"/>
    <w:rsid w:val="00C159D5"/>
    <w:rsid w:val="00C161BF"/>
    <w:rsid w:val="00C165C1"/>
    <w:rsid w:val="00C1668F"/>
    <w:rsid w:val="00C168EA"/>
    <w:rsid w:val="00C16D73"/>
    <w:rsid w:val="00C16DC7"/>
    <w:rsid w:val="00C16F64"/>
    <w:rsid w:val="00C1701A"/>
    <w:rsid w:val="00C174EA"/>
    <w:rsid w:val="00C1750F"/>
    <w:rsid w:val="00C1765B"/>
    <w:rsid w:val="00C1772D"/>
    <w:rsid w:val="00C1776E"/>
    <w:rsid w:val="00C17B19"/>
    <w:rsid w:val="00C17F9D"/>
    <w:rsid w:val="00C200A6"/>
    <w:rsid w:val="00C2043B"/>
    <w:rsid w:val="00C20464"/>
    <w:rsid w:val="00C20927"/>
    <w:rsid w:val="00C20A10"/>
    <w:rsid w:val="00C20C49"/>
    <w:rsid w:val="00C20DFD"/>
    <w:rsid w:val="00C2101C"/>
    <w:rsid w:val="00C213C8"/>
    <w:rsid w:val="00C218CE"/>
    <w:rsid w:val="00C21A53"/>
    <w:rsid w:val="00C21EB2"/>
    <w:rsid w:val="00C22046"/>
    <w:rsid w:val="00C22376"/>
    <w:rsid w:val="00C2288C"/>
    <w:rsid w:val="00C229CB"/>
    <w:rsid w:val="00C23004"/>
    <w:rsid w:val="00C235C1"/>
    <w:rsid w:val="00C235F1"/>
    <w:rsid w:val="00C237B4"/>
    <w:rsid w:val="00C237D9"/>
    <w:rsid w:val="00C24191"/>
    <w:rsid w:val="00C24360"/>
    <w:rsid w:val="00C24532"/>
    <w:rsid w:val="00C24AAA"/>
    <w:rsid w:val="00C250C8"/>
    <w:rsid w:val="00C251B4"/>
    <w:rsid w:val="00C259E4"/>
    <w:rsid w:val="00C25A85"/>
    <w:rsid w:val="00C25B9F"/>
    <w:rsid w:val="00C25CF6"/>
    <w:rsid w:val="00C25DB0"/>
    <w:rsid w:val="00C25DDB"/>
    <w:rsid w:val="00C26412"/>
    <w:rsid w:val="00C26431"/>
    <w:rsid w:val="00C2654A"/>
    <w:rsid w:val="00C266CD"/>
    <w:rsid w:val="00C26FB2"/>
    <w:rsid w:val="00C27294"/>
    <w:rsid w:val="00C273BD"/>
    <w:rsid w:val="00C274F4"/>
    <w:rsid w:val="00C27722"/>
    <w:rsid w:val="00C27B29"/>
    <w:rsid w:val="00C30307"/>
    <w:rsid w:val="00C304F7"/>
    <w:rsid w:val="00C306F8"/>
    <w:rsid w:val="00C30723"/>
    <w:rsid w:val="00C3072E"/>
    <w:rsid w:val="00C3096B"/>
    <w:rsid w:val="00C31A21"/>
    <w:rsid w:val="00C31DC3"/>
    <w:rsid w:val="00C3249E"/>
    <w:rsid w:val="00C32648"/>
    <w:rsid w:val="00C3281D"/>
    <w:rsid w:val="00C329D0"/>
    <w:rsid w:val="00C32C0E"/>
    <w:rsid w:val="00C32EFB"/>
    <w:rsid w:val="00C333BE"/>
    <w:rsid w:val="00C33504"/>
    <w:rsid w:val="00C33ADB"/>
    <w:rsid w:val="00C33B27"/>
    <w:rsid w:val="00C33F1F"/>
    <w:rsid w:val="00C3400C"/>
    <w:rsid w:val="00C34437"/>
    <w:rsid w:val="00C34694"/>
    <w:rsid w:val="00C34ABF"/>
    <w:rsid w:val="00C34BE1"/>
    <w:rsid w:val="00C34C08"/>
    <w:rsid w:val="00C34E4E"/>
    <w:rsid w:val="00C34FDD"/>
    <w:rsid w:val="00C359CF"/>
    <w:rsid w:val="00C35E43"/>
    <w:rsid w:val="00C35EA7"/>
    <w:rsid w:val="00C3601C"/>
    <w:rsid w:val="00C3631A"/>
    <w:rsid w:val="00C36520"/>
    <w:rsid w:val="00C36710"/>
    <w:rsid w:val="00C36B59"/>
    <w:rsid w:val="00C36C4B"/>
    <w:rsid w:val="00C36DF4"/>
    <w:rsid w:val="00C36F0B"/>
    <w:rsid w:val="00C3711E"/>
    <w:rsid w:val="00C37252"/>
    <w:rsid w:val="00C37339"/>
    <w:rsid w:val="00C37AD2"/>
    <w:rsid w:val="00C403B7"/>
    <w:rsid w:val="00C4045F"/>
    <w:rsid w:val="00C40466"/>
    <w:rsid w:val="00C40F13"/>
    <w:rsid w:val="00C411D0"/>
    <w:rsid w:val="00C41240"/>
    <w:rsid w:val="00C41585"/>
    <w:rsid w:val="00C41928"/>
    <w:rsid w:val="00C419C2"/>
    <w:rsid w:val="00C42271"/>
    <w:rsid w:val="00C42889"/>
    <w:rsid w:val="00C42C3D"/>
    <w:rsid w:val="00C42C6D"/>
    <w:rsid w:val="00C42E3F"/>
    <w:rsid w:val="00C42F81"/>
    <w:rsid w:val="00C42FC9"/>
    <w:rsid w:val="00C43290"/>
    <w:rsid w:val="00C43496"/>
    <w:rsid w:val="00C436FB"/>
    <w:rsid w:val="00C43734"/>
    <w:rsid w:val="00C43C5A"/>
    <w:rsid w:val="00C43DEC"/>
    <w:rsid w:val="00C441D7"/>
    <w:rsid w:val="00C44568"/>
    <w:rsid w:val="00C44909"/>
    <w:rsid w:val="00C44B13"/>
    <w:rsid w:val="00C44C9B"/>
    <w:rsid w:val="00C44D68"/>
    <w:rsid w:val="00C45241"/>
    <w:rsid w:val="00C45388"/>
    <w:rsid w:val="00C45541"/>
    <w:rsid w:val="00C45861"/>
    <w:rsid w:val="00C458D4"/>
    <w:rsid w:val="00C45E18"/>
    <w:rsid w:val="00C4655F"/>
    <w:rsid w:val="00C465D8"/>
    <w:rsid w:val="00C466CB"/>
    <w:rsid w:val="00C467A0"/>
    <w:rsid w:val="00C46A69"/>
    <w:rsid w:val="00C46AF0"/>
    <w:rsid w:val="00C46B9F"/>
    <w:rsid w:val="00C46D54"/>
    <w:rsid w:val="00C46E0E"/>
    <w:rsid w:val="00C477EC"/>
    <w:rsid w:val="00C4781D"/>
    <w:rsid w:val="00C47B09"/>
    <w:rsid w:val="00C47E04"/>
    <w:rsid w:val="00C501BF"/>
    <w:rsid w:val="00C50551"/>
    <w:rsid w:val="00C50569"/>
    <w:rsid w:val="00C50896"/>
    <w:rsid w:val="00C50B39"/>
    <w:rsid w:val="00C50B4C"/>
    <w:rsid w:val="00C50EB6"/>
    <w:rsid w:val="00C51820"/>
    <w:rsid w:val="00C523B2"/>
    <w:rsid w:val="00C5268C"/>
    <w:rsid w:val="00C5284C"/>
    <w:rsid w:val="00C5293B"/>
    <w:rsid w:val="00C52DE9"/>
    <w:rsid w:val="00C5359E"/>
    <w:rsid w:val="00C53874"/>
    <w:rsid w:val="00C53DC9"/>
    <w:rsid w:val="00C54112"/>
    <w:rsid w:val="00C549E2"/>
    <w:rsid w:val="00C54BAD"/>
    <w:rsid w:val="00C54C95"/>
    <w:rsid w:val="00C54CFB"/>
    <w:rsid w:val="00C54FEE"/>
    <w:rsid w:val="00C55252"/>
    <w:rsid w:val="00C55668"/>
    <w:rsid w:val="00C55775"/>
    <w:rsid w:val="00C55B44"/>
    <w:rsid w:val="00C55E09"/>
    <w:rsid w:val="00C55FED"/>
    <w:rsid w:val="00C565C4"/>
    <w:rsid w:val="00C56798"/>
    <w:rsid w:val="00C56B07"/>
    <w:rsid w:val="00C56C22"/>
    <w:rsid w:val="00C56D31"/>
    <w:rsid w:val="00C57488"/>
    <w:rsid w:val="00C576B8"/>
    <w:rsid w:val="00C576C7"/>
    <w:rsid w:val="00C57715"/>
    <w:rsid w:val="00C57734"/>
    <w:rsid w:val="00C57B81"/>
    <w:rsid w:val="00C57DE2"/>
    <w:rsid w:val="00C60B73"/>
    <w:rsid w:val="00C60E31"/>
    <w:rsid w:val="00C61670"/>
    <w:rsid w:val="00C6168F"/>
    <w:rsid w:val="00C625BC"/>
    <w:rsid w:val="00C62ADA"/>
    <w:rsid w:val="00C62AE3"/>
    <w:rsid w:val="00C62B4C"/>
    <w:rsid w:val="00C63022"/>
    <w:rsid w:val="00C63A00"/>
    <w:rsid w:val="00C63CCF"/>
    <w:rsid w:val="00C63CF7"/>
    <w:rsid w:val="00C63DC7"/>
    <w:rsid w:val="00C63E78"/>
    <w:rsid w:val="00C63FDE"/>
    <w:rsid w:val="00C642AB"/>
    <w:rsid w:val="00C643B4"/>
    <w:rsid w:val="00C646E6"/>
    <w:rsid w:val="00C6488A"/>
    <w:rsid w:val="00C649B8"/>
    <w:rsid w:val="00C65000"/>
    <w:rsid w:val="00C65030"/>
    <w:rsid w:val="00C65315"/>
    <w:rsid w:val="00C65AED"/>
    <w:rsid w:val="00C65B9C"/>
    <w:rsid w:val="00C65CDF"/>
    <w:rsid w:val="00C65D23"/>
    <w:rsid w:val="00C661EE"/>
    <w:rsid w:val="00C6670B"/>
    <w:rsid w:val="00C66806"/>
    <w:rsid w:val="00C6690B"/>
    <w:rsid w:val="00C66A58"/>
    <w:rsid w:val="00C66BD9"/>
    <w:rsid w:val="00C67058"/>
    <w:rsid w:val="00C6711B"/>
    <w:rsid w:val="00C67804"/>
    <w:rsid w:val="00C678E9"/>
    <w:rsid w:val="00C67A8C"/>
    <w:rsid w:val="00C67FAE"/>
    <w:rsid w:val="00C67FCD"/>
    <w:rsid w:val="00C700B6"/>
    <w:rsid w:val="00C70CB7"/>
    <w:rsid w:val="00C710F5"/>
    <w:rsid w:val="00C71B12"/>
    <w:rsid w:val="00C71B1E"/>
    <w:rsid w:val="00C71C4D"/>
    <w:rsid w:val="00C722B8"/>
    <w:rsid w:val="00C7238E"/>
    <w:rsid w:val="00C7246B"/>
    <w:rsid w:val="00C7252F"/>
    <w:rsid w:val="00C72E31"/>
    <w:rsid w:val="00C734C2"/>
    <w:rsid w:val="00C73514"/>
    <w:rsid w:val="00C73564"/>
    <w:rsid w:val="00C7375C"/>
    <w:rsid w:val="00C73929"/>
    <w:rsid w:val="00C73B3B"/>
    <w:rsid w:val="00C73EE8"/>
    <w:rsid w:val="00C73F1D"/>
    <w:rsid w:val="00C74014"/>
    <w:rsid w:val="00C742A4"/>
    <w:rsid w:val="00C74411"/>
    <w:rsid w:val="00C7480E"/>
    <w:rsid w:val="00C7484D"/>
    <w:rsid w:val="00C74A2D"/>
    <w:rsid w:val="00C74A44"/>
    <w:rsid w:val="00C750B7"/>
    <w:rsid w:val="00C75272"/>
    <w:rsid w:val="00C755B1"/>
    <w:rsid w:val="00C75988"/>
    <w:rsid w:val="00C75D9E"/>
    <w:rsid w:val="00C76BC4"/>
    <w:rsid w:val="00C7758F"/>
    <w:rsid w:val="00C7793C"/>
    <w:rsid w:val="00C77BA1"/>
    <w:rsid w:val="00C77E6E"/>
    <w:rsid w:val="00C802CE"/>
    <w:rsid w:val="00C80375"/>
    <w:rsid w:val="00C8045F"/>
    <w:rsid w:val="00C807D1"/>
    <w:rsid w:val="00C80B0E"/>
    <w:rsid w:val="00C80DC9"/>
    <w:rsid w:val="00C81574"/>
    <w:rsid w:val="00C816E9"/>
    <w:rsid w:val="00C817C7"/>
    <w:rsid w:val="00C818B7"/>
    <w:rsid w:val="00C81B23"/>
    <w:rsid w:val="00C81B4A"/>
    <w:rsid w:val="00C81B9D"/>
    <w:rsid w:val="00C82B02"/>
    <w:rsid w:val="00C82E1A"/>
    <w:rsid w:val="00C831AC"/>
    <w:rsid w:val="00C83538"/>
    <w:rsid w:val="00C843B0"/>
    <w:rsid w:val="00C846E4"/>
    <w:rsid w:val="00C84F07"/>
    <w:rsid w:val="00C84FA4"/>
    <w:rsid w:val="00C8506F"/>
    <w:rsid w:val="00C851FA"/>
    <w:rsid w:val="00C85333"/>
    <w:rsid w:val="00C85392"/>
    <w:rsid w:val="00C8539F"/>
    <w:rsid w:val="00C855B8"/>
    <w:rsid w:val="00C864F7"/>
    <w:rsid w:val="00C867AA"/>
    <w:rsid w:val="00C86BC7"/>
    <w:rsid w:val="00C86C13"/>
    <w:rsid w:val="00C86C88"/>
    <w:rsid w:val="00C86DE1"/>
    <w:rsid w:val="00C86EA3"/>
    <w:rsid w:val="00C86F91"/>
    <w:rsid w:val="00C8748E"/>
    <w:rsid w:val="00C8774B"/>
    <w:rsid w:val="00C8786E"/>
    <w:rsid w:val="00C87C27"/>
    <w:rsid w:val="00C903E5"/>
    <w:rsid w:val="00C904E9"/>
    <w:rsid w:val="00C915DD"/>
    <w:rsid w:val="00C916EF"/>
    <w:rsid w:val="00C91EA9"/>
    <w:rsid w:val="00C92A16"/>
    <w:rsid w:val="00C932FC"/>
    <w:rsid w:val="00C934E5"/>
    <w:rsid w:val="00C93550"/>
    <w:rsid w:val="00C938BB"/>
    <w:rsid w:val="00C93A6B"/>
    <w:rsid w:val="00C93AC8"/>
    <w:rsid w:val="00C93B32"/>
    <w:rsid w:val="00C93CEB"/>
    <w:rsid w:val="00C93DBB"/>
    <w:rsid w:val="00C93DED"/>
    <w:rsid w:val="00C93F50"/>
    <w:rsid w:val="00C94008"/>
    <w:rsid w:val="00C941A7"/>
    <w:rsid w:val="00C94517"/>
    <w:rsid w:val="00C9466C"/>
    <w:rsid w:val="00C94794"/>
    <w:rsid w:val="00C94985"/>
    <w:rsid w:val="00C94990"/>
    <w:rsid w:val="00C94BDB"/>
    <w:rsid w:val="00C94DDE"/>
    <w:rsid w:val="00C951FD"/>
    <w:rsid w:val="00C9529F"/>
    <w:rsid w:val="00C952D7"/>
    <w:rsid w:val="00C95849"/>
    <w:rsid w:val="00C95A30"/>
    <w:rsid w:val="00C96336"/>
    <w:rsid w:val="00C96792"/>
    <w:rsid w:val="00C9697F"/>
    <w:rsid w:val="00C969A8"/>
    <w:rsid w:val="00C969CA"/>
    <w:rsid w:val="00C96ED9"/>
    <w:rsid w:val="00C97048"/>
    <w:rsid w:val="00C97061"/>
    <w:rsid w:val="00C97348"/>
    <w:rsid w:val="00C973DF"/>
    <w:rsid w:val="00C976FB"/>
    <w:rsid w:val="00C977A6"/>
    <w:rsid w:val="00C97981"/>
    <w:rsid w:val="00C97ACA"/>
    <w:rsid w:val="00C97C19"/>
    <w:rsid w:val="00C97D30"/>
    <w:rsid w:val="00C97D59"/>
    <w:rsid w:val="00CA0109"/>
    <w:rsid w:val="00CA037D"/>
    <w:rsid w:val="00CA0578"/>
    <w:rsid w:val="00CA068C"/>
    <w:rsid w:val="00CA07F3"/>
    <w:rsid w:val="00CA0831"/>
    <w:rsid w:val="00CA11D8"/>
    <w:rsid w:val="00CA13B8"/>
    <w:rsid w:val="00CA1616"/>
    <w:rsid w:val="00CA1BB4"/>
    <w:rsid w:val="00CA1E63"/>
    <w:rsid w:val="00CA21C1"/>
    <w:rsid w:val="00CA2931"/>
    <w:rsid w:val="00CA2B09"/>
    <w:rsid w:val="00CA2C3A"/>
    <w:rsid w:val="00CA2CC4"/>
    <w:rsid w:val="00CA2F83"/>
    <w:rsid w:val="00CA3EB3"/>
    <w:rsid w:val="00CA4B7D"/>
    <w:rsid w:val="00CA4D55"/>
    <w:rsid w:val="00CA4D85"/>
    <w:rsid w:val="00CA554E"/>
    <w:rsid w:val="00CA5591"/>
    <w:rsid w:val="00CA5A07"/>
    <w:rsid w:val="00CA5A7D"/>
    <w:rsid w:val="00CA5C1A"/>
    <w:rsid w:val="00CA5F87"/>
    <w:rsid w:val="00CA5FEC"/>
    <w:rsid w:val="00CA6036"/>
    <w:rsid w:val="00CA6268"/>
    <w:rsid w:val="00CA630E"/>
    <w:rsid w:val="00CA6620"/>
    <w:rsid w:val="00CA6CBD"/>
    <w:rsid w:val="00CA6CF9"/>
    <w:rsid w:val="00CA70CA"/>
    <w:rsid w:val="00CA733F"/>
    <w:rsid w:val="00CA799E"/>
    <w:rsid w:val="00CA7B34"/>
    <w:rsid w:val="00CB0587"/>
    <w:rsid w:val="00CB0692"/>
    <w:rsid w:val="00CB089C"/>
    <w:rsid w:val="00CB0C49"/>
    <w:rsid w:val="00CB0C91"/>
    <w:rsid w:val="00CB0CFA"/>
    <w:rsid w:val="00CB10B5"/>
    <w:rsid w:val="00CB1104"/>
    <w:rsid w:val="00CB11D3"/>
    <w:rsid w:val="00CB12D5"/>
    <w:rsid w:val="00CB15F3"/>
    <w:rsid w:val="00CB1ACD"/>
    <w:rsid w:val="00CB1D3F"/>
    <w:rsid w:val="00CB1E28"/>
    <w:rsid w:val="00CB2103"/>
    <w:rsid w:val="00CB2135"/>
    <w:rsid w:val="00CB2562"/>
    <w:rsid w:val="00CB2CDF"/>
    <w:rsid w:val="00CB2D5F"/>
    <w:rsid w:val="00CB31C1"/>
    <w:rsid w:val="00CB32F4"/>
    <w:rsid w:val="00CB381D"/>
    <w:rsid w:val="00CB3A38"/>
    <w:rsid w:val="00CB3B92"/>
    <w:rsid w:val="00CB3BFF"/>
    <w:rsid w:val="00CB46E0"/>
    <w:rsid w:val="00CB483D"/>
    <w:rsid w:val="00CB4A30"/>
    <w:rsid w:val="00CB4BCF"/>
    <w:rsid w:val="00CB4C12"/>
    <w:rsid w:val="00CB4F7A"/>
    <w:rsid w:val="00CB5800"/>
    <w:rsid w:val="00CB5AD4"/>
    <w:rsid w:val="00CB6274"/>
    <w:rsid w:val="00CB670B"/>
    <w:rsid w:val="00CB67C4"/>
    <w:rsid w:val="00CB681B"/>
    <w:rsid w:val="00CB6A52"/>
    <w:rsid w:val="00CB6C1B"/>
    <w:rsid w:val="00CB6FAE"/>
    <w:rsid w:val="00CB7508"/>
    <w:rsid w:val="00CB7B51"/>
    <w:rsid w:val="00CB7B87"/>
    <w:rsid w:val="00CB7DA7"/>
    <w:rsid w:val="00CC0292"/>
    <w:rsid w:val="00CC04D8"/>
    <w:rsid w:val="00CC0988"/>
    <w:rsid w:val="00CC0D66"/>
    <w:rsid w:val="00CC0EA5"/>
    <w:rsid w:val="00CC13AC"/>
    <w:rsid w:val="00CC1E10"/>
    <w:rsid w:val="00CC1E37"/>
    <w:rsid w:val="00CC1E8C"/>
    <w:rsid w:val="00CC1FA0"/>
    <w:rsid w:val="00CC256F"/>
    <w:rsid w:val="00CC2B04"/>
    <w:rsid w:val="00CC2E30"/>
    <w:rsid w:val="00CC36A5"/>
    <w:rsid w:val="00CC39E2"/>
    <w:rsid w:val="00CC3C62"/>
    <w:rsid w:val="00CC3C97"/>
    <w:rsid w:val="00CC40F4"/>
    <w:rsid w:val="00CC46C2"/>
    <w:rsid w:val="00CC485B"/>
    <w:rsid w:val="00CC4A18"/>
    <w:rsid w:val="00CC4E55"/>
    <w:rsid w:val="00CC530D"/>
    <w:rsid w:val="00CC57DF"/>
    <w:rsid w:val="00CC5EAA"/>
    <w:rsid w:val="00CC6122"/>
    <w:rsid w:val="00CC64E6"/>
    <w:rsid w:val="00CC665E"/>
    <w:rsid w:val="00CC6A71"/>
    <w:rsid w:val="00CC6F32"/>
    <w:rsid w:val="00CC7C92"/>
    <w:rsid w:val="00CD075C"/>
    <w:rsid w:val="00CD0C96"/>
    <w:rsid w:val="00CD0F29"/>
    <w:rsid w:val="00CD1B0C"/>
    <w:rsid w:val="00CD1DC6"/>
    <w:rsid w:val="00CD1FB7"/>
    <w:rsid w:val="00CD206D"/>
    <w:rsid w:val="00CD2358"/>
    <w:rsid w:val="00CD242D"/>
    <w:rsid w:val="00CD2500"/>
    <w:rsid w:val="00CD2A53"/>
    <w:rsid w:val="00CD2D6B"/>
    <w:rsid w:val="00CD2E38"/>
    <w:rsid w:val="00CD2EA0"/>
    <w:rsid w:val="00CD2EFC"/>
    <w:rsid w:val="00CD2F2C"/>
    <w:rsid w:val="00CD2F55"/>
    <w:rsid w:val="00CD30CB"/>
    <w:rsid w:val="00CD32F0"/>
    <w:rsid w:val="00CD39D8"/>
    <w:rsid w:val="00CD3D6D"/>
    <w:rsid w:val="00CD451F"/>
    <w:rsid w:val="00CD4D32"/>
    <w:rsid w:val="00CD515E"/>
    <w:rsid w:val="00CD5789"/>
    <w:rsid w:val="00CD5791"/>
    <w:rsid w:val="00CD5AB3"/>
    <w:rsid w:val="00CD5B17"/>
    <w:rsid w:val="00CD5B30"/>
    <w:rsid w:val="00CD5E55"/>
    <w:rsid w:val="00CD63D1"/>
    <w:rsid w:val="00CD65FB"/>
    <w:rsid w:val="00CD6AF1"/>
    <w:rsid w:val="00CD6EF0"/>
    <w:rsid w:val="00CD6F44"/>
    <w:rsid w:val="00CD6FCB"/>
    <w:rsid w:val="00CD75F8"/>
    <w:rsid w:val="00CD7711"/>
    <w:rsid w:val="00CD7BEA"/>
    <w:rsid w:val="00CE0234"/>
    <w:rsid w:val="00CE02B5"/>
    <w:rsid w:val="00CE0740"/>
    <w:rsid w:val="00CE0959"/>
    <w:rsid w:val="00CE0AAF"/>
    <w:rsid w:val="00CE0D06"/>
    <w:rsid w:val="00CE0FB0"/>
    <w:rsid w:val="00CE18FD"/>
    <w:rsid w:val="00CE19D6"/>
    <w:rsid w:val="00CE19F3"/>
    <w:rsid w:val="00CE2130"/>
    <w:rsid w:val="00CE213A"/>
    <w:rsid w:val="00CE29DC"/>
    <w:rsid w:val="00CE2C87"/>
    <w:rsid w:val="00CE2D7E"/>
    <w:rsid w:val="00CE363F"/>
    <w:rsid w:val="00CE395B"/>
    <w:rsid w:val="00CE3AA6"/>
    <w:rsid w:val="00CE4194"/>
    <w:rsid w:val="00CE4271"/>
    <w:rsid w:val="00CE4373"/>
    <w:rsid w:val="00CE44E8"/>
    <w:rsid w:val="00CE4FE7"/>
    <w:rsid w:val="00CE5828"/>
    <w:rsid w:val="00CE5960"/>
    <w:rsid w:val="00CE5CEC"/>
    <w:rsid w:val="00CE5DC9"/>
    <w:rsid w:val="00CE5F9C"/>
    <w:rsid w:val="00CE65D5"/>
    <w:rsid w:val="00CE6606"/>
    <w:rsid w:val="00CE66DD"/>
    <w:rsid w:val="00CE6788"/>
    <w:rsid w:val="00CE687C"/>
    <w:rsid w:val="00CE6B63"/>
    <w:rsid w:val="00CE6BC1"/>
    <w:rsid w:val="00CE6F2D"/>
    <w:rsid w:val="00CE7632"/>
    <w:rsid w:val="00CE76F5"/>
    <w:rsid w:val="00CE7723"/>
    <w:rsid w:val="00CE7CED"/>
    <w:rsid w:val="00CF0023"/>
    <w:rsid w:val="00CF004B"/>
    <w:rsid w:val="00CF07E4"/>
    <w:rsid w:val="00CF0A3E"/>
    <w:rsid w:val="00CF111A"/>
    <w:rsid w:val="00CF1192"/>
    <w:rsid w:val="00CF1602"/>
    <w:rsid w:val="00CF1900"/>
    <w:rsid w:val="00CF1A55"/>
    <w:rsid w:val="00CF1D3B"/>
    <w:rsid w:val="00CF23D3"/>
    <w:rsid w:val="00CF2E9F"/>
    <w:rsid w:val="00CF35E8"/>
    <w:rsid w:val="00CF4058"/>
    <w:rsid w:val="00CF417B"/>
    <w:rsid w:val="00CF4407"/>
    <w:rsid w:val="00CF459B"/>
    <w:rsid w:val="00CF45EC"/>
    <w:rsid w:val="00CF4AED"/>
    <w:rsid w:val="00CF4BF7"/>
    <w:rsid w:val="00CF4FCC"/>
    <w:rsid w:val="00CF50FF"/>
    <w:rsid w:val="00CF519C"/>
    <w:rsid w:val="00CF51FA"/>
    <w:rsid w:val="00CF5BF7"/>
    <w:rsid w:val="00CF61AE"/>
    <w:rsid w:val="00CF632E"/>
    <w:rsid w:val="00CF63DE"/>
    <w:rsid w:val="00CF72EA"/>
    <w:rsid w:val="00CF76DB"/>
    <w:rsid w:val="00CF7BC9"/>
    <w:rsid w:val="00D00643"/>
    <w:rsid w:val="00D007BC"/>
    <w:rsid w:val="00D00DD0"/>
    <w:rsid w:val="00D00F99"/>
    <w:rsid w:val="00D0146E"/>
    <w:rsid w:val="00D01607"/>
    <w:rsid w:val="00D0171F"/>
    <w:rsid w:val="00D019B3"/>
    <w:rsid w:val="00D01DEF"/>
    <w:rsid w:val="00D02077"/>
    <w:rsid w:val="00D0286E"/>
    <w:rsid w:val="00D02B5A"/>
    <w:rsid w:val="00D02C5C"/>
    <w:rsid w:val="00D03545"/>
    <w:rsid w:val="00D03683"/>
    <w:rsid w:val="00D03CBA"/>
    <w:rsid w:val="00D03EAB"/>
    <w:rsid w:val="00D043D0"/>
    <w:rsid w:val="00D04C48"/>
    <w:rsid w:val="00D0524F"/>
    <w:rsid w:val="00D05832"/>
    <w:rsid w:val="00D05A91"/>
    <w:rsid w:val="00D05DCB"/>
    <w:rsid w:val="00D05ECC"/>
    <w:rsid w:val="00D0632A"/>
    <w:rsid w:val="00D06637"/>
    <w:rsid w:val="00D06BF1"/>
    <w:rsid w:val="00D07103"/>
    <w:rsid w:val="00D07405"/>
    <w:rsid w:val="00D0753B"/>
    <w:rsid w:val="00D076DA"/>
    <w:rsid w:val="00D07FAB"/>
    <w:rsid w:val="00D10703"/>
    <w:rsid w:val="00D10AD1"/>
    <w:rsid w:val="00D10E32"/>
    <w:rsid w:val="00D1102E"/>
    <w:rsid w:val="00D110CD"/>
    <w:rsid w:val="00D11378"/>
    <w:rsid w:val="00D11702"/>
    <w:rsid w:val="00D11A15"/>
    <w:rsid w:val="00D11B27"/>
    <w:rsid w:val="00D11C36"/>
    <w:rsid w:val="00D11D3B"/>
    <w:rsid w:val="00D1210A"/>
    <w:rsid w:val="00D122B0"/>
    <w:rsid w:val="00D124A3"/>
    <w:rsid w:val="00D1251F"/>
    <w:rsid w:val="00D12534"/>
    <w:rsid w:val="00D1267D"/>
    <w:rsid w:val="00D127A3"/>
    <w:rsid w:val="00D127E3"/>
    <w:rsid w:val="00D12C9B"/>
    <w:rsid w:val="00D1316D"/>
    <w:rsid w:val="00D131AA"/>
    <w:rsid w:val="00D1361A"/>
    <w:rsid w:val="00D13A92"/>
    <w:rsid w:val="00D13B83"/>
    <w:rsid w:val="00D13C37"/>
    <w:rsid w:val="00D13D6E"/>
    <w:rsid w:val="00D13D87"/>
    <w:rsid w:val="00D14177"/>
    <w:rsid w:val="00D1430A"/>
    <w:rsid w:val="00D15157"/>
    <w:rsid w:val="00D15294"/>
    <w:rsid w:val="00D155C0"/>
    <w:rsid w:val="00D156C5"/>
    <w:rsid w:val="00D15A25"/>
    <w:rsid w:val="00D165CB"/>
    <w:rsid w:val="00D166B8"/>
    <w:rsid w:val="00D16709"/>
    <w:rsid w:val="00D1699C"/>
    <w:rsid w:val="00D16AB5"/>
    <w:rsid w:val="00D16EF7"/>
    <w:rsid w:val="00D16F42"/>
    <w:rsid w:val="00D17638"/>
    <w:rsid w:val="00D1799E"/>
    <w:rsid w:val="00D2047A"/>
    <w:rsid w:val="00D20CF4"/>
    <w:rsid w:val="00D20D8B"/>
    <w:rsid w:val="00D2116C"/>
    <w:rsid w:val="00D21216"/>
    <w:rsid w:val="00D212EB"/>
    <w:rsid w:val="00D215E2"/>
    <w:rsid w:val="00D216C3"/>
    <w:rsid w:val="00D216D9"/>
    <w:rsid w:val="00D21FAD"/>
    <w:rsid w:val="00D22027"/>
    <w:rsid w:val="00D224AD"/>
    <w:rsid w:val="00D22911"/>
    <w:rsid w:val="00D22AC5"/>
    <w:rsid w:val="00D22BA1"/>
    <w:rsid w:val="00D22D99"/>
    <w:rsid w:val="00D22EF5"/>
    <w:rsid w:val="00D23020"/>
    <w:rsid w:val="00D23174"/>
    <w:rsid w:val="00D23300"/>
    <w:rsid w:val="00D2351D"/>
    <w:rsid w:val="00D23619"/>
    <w:rsid w:val="00D23684"/>
    <w:rsid w:val="00D23C3A"/>
    <w:rsid w:val="00D23F9D"/>
    <w:rsid w:val="00D254D7"/>
    <w:rsid w:val="00D25594"/>
    <w:rsid w:val="00D25C01"/>
    <w:rsid w:val="00D262DF"/>
    <w:rsid w:val="00D264D0"/>
    <w:rsid w:val="00D26D39"/>
    <w:rsid w:val="00D26F58"/>
    <w:rsid w:val="00D26FC9"/>
    <w:rsid w:val="00D27115"/>
    <w:rsid w:val="00D27321"/>
    <w:rsid w:val="00D27569"/>
    <w:rsid w:val="00D27710"/>
    <w:rsid w:val="00D27713"/>
    <w:rsid w:val="00D27ABE"/>
    <w:rsid w:val="00D300CE"/>
    <w:rsid w:val="00D300E5"/>
    <w:rsid w:val="00D303AD"/>
    <w:rsid w:val="00D303CB"/>
    <w:rsid w:val="00D30542"/>
    <w:rsid w:val="00D30889"/>
    <w:rsid w:val="00D30C4F"/>
    <w:rsid w:val="00D318E8"/>
    <w:rsid w:val="00D31948"/>
    <w:rsid w:val="00D31A10"/>
    <w:rsid w:val="00D31CD4"/>
    <w:rsid w:val="00D31DA3"/>
    <w:rsid w:val="00D3203F"/>
    <w:rsid w:val="00D320A4"/>
    <w:rsid w:val="00D32108"/>
    <w:rsid w:val="00D322E9"/>
    <w:rsid w:val="00D322F1"/>
    <w:rsid w:val="00D32421"/>
    <w:rsid w:val="00D3265F"/>
    <w:rsid w:val="00D32B8F"/>
    <w:rsid w:val="00D32D4F"/>
    <w:rsid w:val="00D32D83"/>
    <w:rsid w:val="00D33324"/>
    <w:rsid w:val="00D333FE"/>
    <w:rsid w:val="00D33748"/>
    <w:rsid w:val="00D3424D"/>
    <w:rsid w:val="00D3446A"/>
    <w:rsid w:val="00D34596"/>
    <w:rsid w:val="00D3459A"/>
    <w:rsid w:val="00D345DD"/>
    <w:rsid w:val="00D34876"/>
    <w:rsid w:val="00D34BA1"/>
    <w:rsid w:val="00D3527F"/>
    <w:rsid w:val="00D356D0"/>
    <w:rsid w:val="00D35779"/>
    <w:rsid w:val="00D35D26"/>
    <w:rsid w:val="00D362AB"/>
    <w:rsid w:val="00D36692"/>
    <w:rsid w:val="00D3676C"/>
    <w:rsid w:val="00D368FC"/>
    <w:rsid w:val="00D37538"/>
    <w:rsid w:val="00D37A2F"/>
    <w:rsid w:val="00D37DFE"/>
    <w:rsid w:val="00D37E84"/>
    <w:rsid w:val="00D37E9E"/>
    <w:rsid w:val="00D4055B"/>
    <w:rsid w:val="00D4099B"/>
    <w:rsid w:val="00D40C72"/>
    <w:rsid w:val="00D40FB7"/>
    <w:rsid w:val="00D4101A"/>
    <w:rsid w:val="00D41324"/>
    <w:rsid w:val="00D41655"/>
    <w:rsid w:val="00D417F0"/>
    <w:rsid w:val="00D41900"/>
    <w:rsid w:val="00D41E51"/>
    <w:rsid w:val="00D41E98"/>
    <w:rsid w:val="00D4205D"/>
    <w:rsid w:val="00D423F1"/>
    <w:rsid w:val="00D42713"/>
    <w:rsid w:val="00D42AFF"/>
    <w:rsid w:val="00D42B31"/>
    <w:rsid w:val="00D433A2"/>
    <w:rsid w:val="00D4372E"/>
    <w:rsid w:val="00D43F65"/>
    <w:rsid w:val="00D43FB2"/>
    <w:rsid w:val="00D442C4"/>
    <w:rsid w:val="00D44349"/>
    <w:rsid w:val="00D4434B"/>
    <w:rsid w:val="00D443D8"/>
    <w:rsid w:val="00D44475"/>
    <w:rsid w:val="00D44705"/>
    <w:rsid w:val="00D44D03"/>
    <w:rsid w:val="00D44D9C"/>
    <w:rsid w:val="00D44F5D"/>
    <w:rsid w:val="00D450EF"/>
    <w:rsid w:val="00D4579D"/>
    <w:rsid w:val="00D4594F"/>
    <w:rsid w:val="00D4621D"/>
    <w:rsid w:val="00D46414"/>
    <w:rsid w:val="00D467C4"/>
    <w:rsid w:val="00D4687A"/>
    <w:rsid w:val="00D468B6"/>
    <w:rsid w:val="00D469FA"/>
    <w:rsid w:val="00D46ECB"/>
    <w:rsid w:val="00D477EE"/>
    <w:rsid w:val="00D50370"/>
    <w:rsid w:val="00D50BC6"/>
    <w:rsid w:val="00D5162F"/>
    <w:rsid w:val="00D51A3E"/>
    <w:rsid w:val="00D51EF2"/>
    <w:rsid w:val="00D52A30"/>
    <w:rsid w:val="00D52AFE"/>
    <w:rsid w:val="00D52B75"/>
    <w:rsid w:val="00D52F37"/>
    <w:rsid w:val="00D53427"/>
    <w:rsid w:val="00D53DB2"/>
    <w:rsid w:val="00D53E30"/>
    <w:rsid w:val="00D54C81"/>
    <w:rsid w:val="00D54CB6"/>
    <w:rsid w:val="00D54E56"/>
    <w:rsid w:val="00D54EBD"/>
    <w:rsid w:val="00D5553D"/>
    <w:rsid w:val="00D558B0"/>
    <w:rsid w:val="00D566BD"/>
    <w:rsid w:val="00D567A0"/>
    <w:rsid w:val="00D56DFF"/>
    <w:rsid w:val="00D57213"/>
    <w:rsid w:val="00D5730F"/>
    <w:rsid w:val="00D5789E"/>
    <w:rsid w:val="00D579EF"/>
    <w:rsid w:val="00D57B40"/>
    <w:rsid w:val="00D57C50"/>
    <w:rsid w:val="00D57D1F"/>
    <w:rsid w:val="00D57F1A"/>
    <w:rsid w:val="00D602AF"/>
    <w:rsid w:val="00D60330"/>
    <w:rsid w:val="00D6045C"/>
    <w:rsid w:val="00D6061F"/>
    <w:rsid w:val="00D60D64"/>
    <w:rsid w:val="00D60F59"/>
    <w:rsid w:val="00D61209"/>
    <w:rsid w:val="00D6120F"/>
    <w:rsid w:val="00D61914"/>
    <w:rsid w:val="00D61E49"/>
    <w:rsid w:val="00D6215B"/>
    <w:rsid w:val="00D62747"/>
    <w:rsid w:val="00D627AF"/>
    <w:rsid w:val="00D62C01"/>
    <w:rsid w:val="00D62C15"/>
    <w:rsid w:val="00D62C5F"/>
    <w:rsid w:val="00D62D8A"/>
    <w:rsid w:val="00D62E71"/>
    <w:rsid w:val="00D6360A"/>
    <w:rsid w:val="00D636B0"/>
    <w:rsid w:val="00D63815"/>
    <w:rsid w:val="00D63960"/>
    <w:rsid w:val="00D63B21"/>
    <w:rsid w:val="00D6433B"/>
    <w:rsid w:val="00D645A3"/>
    <w:rsid w:val="00D64B94"/>
    <w:rsid w:val="00D64E99"/>
    <w:rsid w:val="00D65669"/>
    <w:rsid w:val="00D656A1"/>
    <w:rsid w:val="00D65819"/>
    <w:rsid w:val="00D65A42"/>
    <w:rsid w:val="00D65B21"/>
    <w:rsid w:val="00D65C41"/>
    <w:rsid w:val="00D6640A"/>
    <w:rsid w:val="00D675E4"/>
    <w:rsid w:val="00D6792F"/>
    <w:rsid w:val="00D6794F"/>
    <w:rsid w:val="00D679E5"/>
    <w:rsid w:val="00D67E49"/>
    <w:rsid w:val="00D67F61"/>
    <w:rsid w:val="00D700D8"/>
    <w:rsid w:val="00D701B7"/>
    <w:rsid w:val="00D70817"/>
    <w:rsid w:val="00D70B1E"/>
    <w:rsid w:val="00D70F86"/>
    <w:rsid w:val="00D710C4"/>
    <w:rsid w:val="00D7120F"/>
    <w:rsid w:val="00D71589"/>
    <w:rsid w:val="00D7163B"/>
    <w:rsid w:val="00D71D97"/>
    <w:rsid w:val="00D71F45"/>
    <w:rsid w:val="00D723C2"/>
    <w:rsid w:val="00D72649"/>
    <w:rsid w:val="00D72885"/>
    <w:rsid w:val="00D72939"/>
    <w:rsid w:val="00D72D26"/>
    <w:rsid w:val="00D72DE4"/>
    <w:rsid w:val="00D73003"/>
    <w:rsid w:val="00D731C0"/>
    <w:rsid w:val="00D73585"/>
    <w:rsid w:val="00D73626"/>
    <w:rsid w:val="00D73B1C"/>
    <w:rsid w:val="00D73C0D"/>
    <w:rsid w:val="00D73C88"/>
    <w:rsid w:val="00D73E31"/>
    <w:rsid w:val="00D7413C"/>
    <w:rsid w:val="00D74556"/>
    <w:rsid w:val="00D745E1"/>
    <w:rsid w:val="00D746BE"/>
    <w:rsid w:val="00D74A29"/>
    <w:rsid w:val="00D74D3C"/>
    <w:rsid w:val="00D752BA"/>
    <w:rsid w:val="00D75931"/>
    <w:rsid w:val="00D75AFE"/>
    <w:rsid w:val="00D75B77"/>
    <w:rsid w:val="00D75FD1"/>
    <w:rsid w:val="00D7608C"/>
    <w:rsid w:val="00D7625C"/>
    <w:rsid w:val="00D767E4"/>
    <w:rsid w:val="00D76914"/>
    <w:rsid w:val="00D76A35"/>
    <w:rsid w:val="00D77092"/>
    <w:rsid w:val="00D7710E"/>
    <w:rsid w:val="00D77112"/>
    <w:rsid w:val="00D77F40"/>
    <w:rsid w:val="00D80494"/>
    <w:rsid w:val="00D80BDE"/>
    <w:rsid w:val="00D81620"/>
    <w:rsid w:val="00D8191D"/>
    <w:rsid w:val="00D8192E"/>
    <w:rsid w:val="00D8244A"/>
    <w:rsid w:val="00D82977"/>
    <w:rsid w:val="00D83480"/>
    <w:rsid w:val="00D83550"/>
    <w:rsid w:val="00D83993"/>
    <w:rsid w:val="00D83C98"/>
    <w:rsid w:val="00D83CC1"/>
    <w:rsid w:val="00D83F56"/>
    <w:rsid w:val="00D84411"/>
    <w:rsid w:val="00D84566"/>
    <w:rsid w:val="00D8466B"/>
    <w:rsid w:val="00D84E17"/>
    <w:rsid w:val="00D85080"/>
    <w:rsid w:val="00D85300"/>
    <w:rsid w:val="00D859C0"/>
    <w:rsid w:val="00D85CD5"/>
    <w:rsid w:val="00D85E8E"/>
    <w:rsid w:val="00D86945"/>
    <w:rsid w:val="00D86B63"/>
    <w:rsid w:val="00D86DB9"/>
    <w:rsid w:val="00D86E37"/>
    <w:rsid w:val="00D86FE7"/>
    <w:rsid w:val="00D876BD"/>
    <w:rsid w:val="00D877F3"/>
    <w:rsid w:val="00D87880"/>
    <w:rsid w:val="00D900FA"/>
    <w:rsid w:val="00D90278"/>
    <w:rsid w:val="00D9068A"/>
    <w:rsid w:val="00D906E3"/>
    <w:rsid w:val="00D90708"/>
    <w:rsid w:val="00D90EAF"/>
    <w:rsid w:val="00D911A6"/>
    <w:rsid w:val="00D91585"/>
    <w:rsid w:val="00D917EA"/>
    <w:rsid w:val="00D91E99"/>
    <w:rsid w:val="00D91F7D"/>
    <w:rsid w:val="00D91FFE"/>
    <w:rsid w:val="00D922B0"/>
    <w:rsid w:val="00D92433"/>
    <w:rsid w:val="00D926CA"/>
    <w:rsid w:val="00D92BB0"/>
    <w:rsid w:val="00D92CCD"/>
    <w:rsid w:val="00D931A6"/>
    <w:rsid w:val="00D935DD"/>
    <w:rsid w:val="00D9392F"/>
    <w:rsid w:val="00D93D50"/>
    <w:rsid w:val="00D93EE7"/>
    <w:rsid w:val="00D940F0"/>
    <w:rsid w:val="00D949C8"/>
    <w:rsid w:val="00D94E50"/>
    <w:rsid w:val="00D94FA3"/>
    <w:rsid w:val="00D95662"/>
    <w:rsid w:val="00D95CB4"/>
    <w:rsid w:val="00D95E21"/>
    <w:rsid w:val="00D95E40"/>
    <w:rsid w:val="00D95E5E"/>
    <w:rsid w:val="00D95F89"/>
    <w:rsid w:val="00D963A3"/>
    <w:rsid w:val="00D96713"/>
    <w:rsid w:val="00D96E39"/>
    <w:rsid w:val="00D96EAE"/>
    <w:rsid w:val="00D96FD8"/>
    <w:rsid w:val="00DA0061"/>
    <w:rsid w:val="00DA0ADD"/>
    <w:rsid w:val="00DA0E33"/>
    <w:rsid w:val="00DA0EEF"/>
    <w:rsid w:val="00DA11B5"/>
    <w:rsid w:val="00DA1366"/>
    <w:rsid w:val="00DA14B4"/>
    <w:rsid w:val="00DA14F8"/>
    <w:rsid w:val="00DA16EB"/>
    <w:rsid w:val="00DA1E73"/>
    <w:rsid w:val="00DA2989"/>
    <w:rsid w:val="00DA2CF9"/>
    <w:rsid w:val="00DA330C"/>
    <w:rsid w:val="00DA3B94"/>
    <w:rsid w:val="00DA3EAF"/>
    <w:rsid w:val="00DA4343"/>
    <w:rsid w:val="00DA4389"/>
    <w:rsid w:val="00DA45E3"/>
    <w:rsid w:val="00DA49AF"/>
    <w:rsid w:val="00DA4CFB"/>
    <w:rsid w:val="00DA5148"/>
    <w:rsid w:val="00DA526D"/>
    <w:rsid w:val="00DA53B3"/>
    <w:rsid w:val="00DA53E8"/>
    <w:rsid w:val="00DA54A3"/>
    <w:rsid w:val="00DA54EE"/>
    <w:rsid w:val="00DA5C25"/>
    <w:rsid w:val="00DA5D35"/>
    <w:rsid w:val="00DA623A"/>
    <w:rsid w:val="00DA62BA"/>
    <w:rsid w:val="00DA66A3"/>
    <w:rsid w:val="00DA6886"/>
    <w:rsid w:val="00DA718C"/>
    <w:rsid w:val="00DA7507"/>
    <w:rsid w:val="00DA7BA1"/>
    <w:rsid w:val="00DA7FF6"/>
    <w:rsid w:val="00DB00B6"/>
    <w:rsid w:val="00DB0198"/>
    <w:rsid w:val="00DB06A7"/>
    <w:rsid w:val="00DB08B6"/>
    <w:rsid w:val="00DB099D"/>
    <w:rsid w:val="00DB0A51"/>
    <w:rsid w:val="00DB0B62"/>
    <w:rsid w:val="00DB0D42"/>
    <w:rsid w:val="00DB12C4"/>
    <w:rsid w:val="00DB1354"/>
    <w:rsid w:val="00DB1474"/>
    <w:rsid w:val="00DB1725"/>
    <w:rsid w:val="00DB1A18"/>
    <w:rsid w:val="00DB1AA2"/>
    <w:rsid w:val="00DB1E6F"/>
    <w:rsid w:val="00DB2428"/>
    <w:rsid w:val="00DB2585"/>
    <w:rsid w:val="00DB26BE"/>
    <w:rsid w:val="00DB2F8B"/>
    <w:rsid w:val="00DB3050"/>
    <w:rsid w:val="00DB3517"/>
    <w:rsid w:val="00DB3812"/>
    <w:rsid w:val="00DB3F7A"/>
    <w:rsid w:val="00DB4451"/>
    <w:rsid w:val="00DB445B"/>
    <w:rsid w:val="00DB468C"/>
    <w:rsid w:val="00DB4B4E"/>
    <w:rsid w:val="00DB4DFC"/>
    <w:rsid w:val="00DB535C"/>
    <w:rsid w:val="00DB6407"/>
    <w:rsid w:val="00DB65E5"/>
    <w:rsid w:val="00DB670E"/>
    <w:rsid w:val="00DB6E10"/>
    <w:rsid w:val="00DB7056"/>
    <w:rsid w:val="00DB7062"/>
    <w:rsid w:val="00DB71BB"/>
    <w:rsid w:val="00DB7812"/>
    <w:rsid w:val="00DB7EA0"/>
    <w:rsid w:val="00DC027F"/>
    <w:rsid w:val="00DC03B0"/>
    <w:rsid w:val="00DC03F0"/>
    <w:rsid w:val="00DC0706"/>
    <w:rsid w:val="00DC09E2"/>
    <w:rsid w:val="00DC0BE7"/>
    <w:rsid w:val="00DC0E6E"/>
    <w:rsid w:val="00DC0EFE"/>
    <w:rsid w:val="00DC1372"/>
    <w:rsid w:val="00DC1741"/>
    <w:rsid w:val="00DC18C2"/>
    <w:rsid w:val="00DC1E5D"/>
    <w:rsid w:val="00DC1EA5"/>
    <w:rsid w:val="00DC20BC"/>
    <w:rsid w:val="00DC21F7"/>
    <w:rsid w:val="00DC2ABC"/>
    <w:rsid w:val="00DC2B21"/>
    <w:rsid w:val="00DC2C2F"/>
    <w:rsid w:val="00DC2EAE"/>
    <w:rsid w:val="00DC2F0C"/>
    <w:rsid w:val="00DC317C"/>
    <w:rsid w:val="00DC31D4"/>
    <w:rsid w:val="00DC399B"/>
    <w:rsid w:val="00DC3B3F"/>
    <w:rsid w:val="00DC3BA7"/>
    <w:rsid w:val="00DC3F22"/>
    <w:rsid w:val="00DC4383"/>
    <w:rsid w:val="00DC43AE"/>
    <w:rsid w:val="00DC4406"/>
    <w:rsid w:val="00DC48D0"/>
    <w:rsid w:val="00DC4A30"/>
    <w:rsid w:val="00DC4FA7"/>
    <w:rsid w:val="00DC5418"/>
    <w:rsid w:val="00DC5617"/>
    <w:rsid w:val="00DC5940"/>
    <w:rsid w:val="00DC5B19"/>
    <w:rsid w:val="00DC5D56"/>
    <w:rsid w:val="00DC6068"/>
    <w:rsid w:val="00DC607C"/>
    <w:rsid w:val="00DC6196"/>
    <w:rsid w:val="00DC62E7"/>
    <w:rsid w:val="00DC63C5"/>
    <w:rsid w:val="00DC6604"/>
    <w:rsid w:val="00DC679E"/>
    <w:rsid w:val="00DC684B"/>
    <w:rsid w:val="00DC6901"/>
    <w:rsid w:val="00DC73C4"/>
    <w:rsid w:val="00DC79D9"/>
    <w:rsid w:val="00DC7D16"/>
    <w:rsid w:val="00DD009A"/>
    <w:rsid w:val="00DD02E6"/>
    <w:rsid w:val="00DD0475"/>
    <w:rsid w:val="00DD089C"/>
    <w:rsid w:val="00DD0D84"/>
    <w:rsid w:val="00DD12F1"/>
    <w:rsid w:val="00DD21AC"/>
    <w:rsid w:val="00DD2522"/>
    <w:rsid w:val="00DD25B3"/>
    <w:rsid w:val="00DD275F"/>
    <w:rsid w:val="00DD2845"/>
    <w:rsid w:val="00DD2967"/>
    <w:rsid w:val="00DD2A8E"/>
    <w:rsid w:val="00DD2C44"/>
    <w:rsid w:val="00DD304E"/>
    <w:rsid w:val="00DD33F7"/>
    <w:rsid w:val="00DD350F"/>
    <w:rsid w:val="00DD3CC6"/>
    <w:rsid w:val="00DD4321"/>
    <w:rsid w:val="00DD4944"/>
    <w:rsid w:val="00DD503B"/>
    <w:rsid w:val="00DD504C"/>
    <w:rsid w:val="00DD50F3"/>
    <w:rsid w:val="00DD612D"/>
    <w:rsid w:val="00DD646A"/>
    <w:rsid w:val="00DD66CA"/>
    <w:rsid w:val="00DD69D3"/>
    <w:rsid w:val="00DD6DED"/>
    <w:rsid w:val="00DD778A"/>
    <w:rsid w:val="00DD79F3"/>
    <w:rsid w:val="00DD7A8C"/>
    <w:rsid w:val="00DD7DA7"/>
    <w:rsid w:val="00DE053C"/>
    <w:rsid w:val="00DE094C"/>
    <w:rsid w:val="00DE0BE3"/>
    <w:rsid w:val="00DE11DB"/>
    <w:rsid w:val="00DE127A"/>
    <w:rsid w:val="00DE1409"/>
    <w:rsid w:val="00DE143B"/>
    <w:rsid w:val="00DE1640"/>
    <w:rsid w:val="00DE17C2"/>
    <w:rsid w:val="00DE1A48"/>
    <w:rsid w:val="00DE2D56"/>
    <w:rsid w:val="00DE2D58"/>
    <w:rsid w:val="00DE30A9"/>
    <w:rsid w:val="00DE3457"/>
    <w:rsid w:val="00DE366B"/>
    <w:rsid w:val="00DE3827"/>
    <w:rsid w:val="00DE4037"/>
    <w:rsid w:val="00DE4210"/>
    <w:rsid w:val="00DE442D"/>
    <w:rsid w:val="00DE45D9"/>
    <w:rsid w:val="00DE45FF"/>
    <w:rsid w:val="00DE4AAB"/>
    <w:rsid w:val="00DE4BF4"/>
    <w:rsid w:val="00DE4CC4"/>
    <w:rsid w:val="00DE579B"/>
    <w:rsid w:val="00DE57B5"/>
    <w:rsid w:val="00DE5BE2"/>
    <w:rsid w:val="00DE638A"/>
    <w:rsid w:val="00DE65B5"/>
    <w:rsid w:val="00DE6621"/>
    <w:rsid w:val="00DE67E9"/>
    <w:rsid w:val="00DE67FF"/>
    <w:rsid w:val="00DE69D8"/>
    <w:rsid w:val="00DE6AF4"/>
    <w:rsid w:val="00DE6C11"/>
    <w:rsid w:val="00DE6D31"/>
    <w:rsid w:val="00DE6D68"/>
    <w:rsid w:val="00DE717E"/>
    <w:rsid w:val="00DE747F"/>
    <w:rsid w:val="00DE749B"/>
    <w:rsid w:val="00DE756E"/>
    <w:rsid w:val="00DE7968"/>
    <w:rsid w:val="00DE7B2A"/>
    <w:rsid w:val="00DE7BD3"/>
    <w:rsid w:val="00DE7CEA"/>
    <w:rsid w:val="00DF0716"/>
    <w:rsid w:val="00DF0F97"/>
    <w:rsid w:val="00DF1212"/>
    <w:rsid w:val="00DF14C1"/>
    <w:rsid w:val="00DF1786"/>
    <w:rsid w:val="00DF1F35"/>
    <w:rsid w:val="00DF24DE"/>
    <w:rsid w:val="00DF262F"/>
    <w:rsid w:val="00DF27D4"/>
    <w:rsid w:val="00DF2AEA"/>
    <w:rsid w:val="00DF2FB6"/>
    <w:rsid w:val="00DF3733"/>
    <w:rsid w:val="00DF38A4"/>
    <w:rsid w:val="00DF38C5"/>
    <w:rsid w:val="00DF3B6C"/>
    <w:rsid w:val="00DF3D4D"/>
    <w:rsid w:val="00DF43C1"/>
    <w:rsid w:val="00DF4712"/>
    <w:rsid w:val="00DF471F"/>
    <w:rsid w:val="00DF4BAD"/>
    <w:rsid w:val="00DF4BC0"/>
    <w:rsid w:val="00DF4CA5"/>
    <w:rsid w:val="00DF4CEA"/>
    <w:rsid w:val="00DF4E5C"/>
    <w:rsid w:val="00DF4F8E"/>
    <w:rsid w:val="00DF4FE3"/>
    <w:rsid w:val="00DF53C2"/>
    <w:rsid w:val="00DF5624"/>
    <w:rsid w:val="00DF56C5"/>
    <w:rsid w:val="00DF5783"/>
    <w:rsid w:val="00DF58BD"/>
    <w:rsid w:val="00DF5E70"/>
    <w:rsid w:val="00DF5F39"/>
    <w:rsid w:val="00DF65A9"/>
    <w:rsid w:val="00DF6657"/>
    <w:rsid w:val="00DF6D2E"/>
    <w:rsid w:val="00DF6E11"/>
    <w:rsid w:val="00DF711F"/>
    <w:rsid w:val="00DF73AF"/>
    <w:rsid w:val="00DF785B"/>
    <w:rsid w:val="00DF7C5E"/>
    <w:rsid w:val="00E00103"/>
    <w:rsid w:val="00E00455"/>
    <w:rsid w:val="00E00511"/>
    <w:rsid w:val="00E00C68"/>
    <w:rsid w:val="00E00CBF"/>
    <w:rsid w:val="00E01244"/>
    <w:rsid w:val="00E01394"/>
    <w:rsid w:val="00E01595"/>
    <w:rsid w:val="00E0193B"/>
    <w:rsid w:val="00E01988"/>
    <w:rsid w:val="00E01E3F"/>
    <w:rsid w:val="00E02116"/>
    <w:rsid w:val="00E02610"/>
    <w:rsid w:val="00E026E7"/>
    <w:rsid w:val="00E02987"/>
    <w:rsid w:val="00E03051"/>
    <w:rsid w:val="00E035FC"/>
    <w:rsid w:val="00E03EA3"/>
    <w:rsid w:val="00E03EC2"/>
    <w:rsid w:val="00E0411C"/>
    <w:rsid w:val="00E0426E"/>
    <w:rsid w:val="00E044CA"/>
    <w:rsid w:val="00E048B5"/>
    <w:rsid w:val="00E04AC4"/>
    <w:rsid w:val="00E05080"/>
    <w:rsid w:val="00E053F2"/>
    <w:rsid w:val="00E063AE"/>
    <w:rsid w:val="00E0679F"/>
    <w:rsid w:val="00E06B9D"/>
    <w:rsid w:val="00E06FCD"/>
    <w:rsid w:val="00E07301"/>
    <w:rsid w:val="00E07414"/>
    <w:rsid w:val="00E079D1"/>
    <w:rsid w:val="00E07BDF"/>
    <w:rsid w:val="00E07E44"/>
    <w:rsid w:val="00E10092"/>
    <w:rsid w:val="00E10343"/>
    <w:rsid w:val="00E10817"/>
    <w:rsid w:val="00E115DF"/>
    <w:rsid w:val="00E117CA"/>
    <w:rsid w:val="00E11936"/>
    <w:rsid w:val="00E11C96"/>
    <w:rsid w:val="00E125BF"/>
    <w:rsid w:val="00E129C3"/>
    <w:rsid w:val="00E12E28"/>
    <w:rsid w:val="00E1308C"/>
    <w:rsid w:val="00E1371A"/>
    <w:rsid w:val="00E138F4"/>
    <w:rsid w:val="00E1390F"/>
    <w:rsid w:val="00E13923"/>
    <w:rsid w:val="00E13AB2"/>
    <w:rsid w:val="00E13B76"/>
    <w:rsid w:val="00E1403C"/>
    <w:rsid w:val="00E14060"/>
    <w:rsid w:val="00E14227"/>
    <w:rsid w:val="00E1481B"/>
    <w:rsid w:val="00E14BAF"/>
    <w:rsid w:val="00E150B4"/>
    <w:rsid w:val="00E15ED0"/>
    <w:rsid w:val="00E166D3"/>
    <w:rsid w:val="00E16C09"/>
    <w:rsid w:val="00E16DED"/>
    <w:rsid w:val="00E16E10"/>
    <w:rsid w:val="00E173B8"/>
    <w:rsid w:val="00E17CB8"/>
    <w:rsid w:val="00E17E34"/>
    <w:rsid w:val="00E20015"/>
    <w:rsid w:val="00E2014D"/>
    <w:rsid w:val="00E20167"/>
    <w:rsid w:val="00E2024B"/>
    <w:rsid w:val="00E2093C"/>
    <w:rsid w:val="00E20E9C"/>
    <w:rsid w:val="00E21193"/>
    <w:rsid w:val="00E21195"/>
    <w:rsid w:val="00E22110"/>
    <w:rsid w:val="00E22194"/>
    <w:rsid w:val="00E221C0"/>
    <w:rsid w:val="00E2237C"/>
    <w:rsid w:val="00E224AF"/>
    <w:rsid w:val="00E22722"/>
    <w:rsid w:val="00E22BC0"/>
    <w:rsid w:val="00E22C3B"/>
    <w:rsid w:val="00E22D99"/>
    <w:rsid w:val="00E22DFE"/>
    <w:rsid w:val="00E22F2C"/>
    <w:rsid w:val="00E2324C"/>
    <w:rsid w:val="00E238EC"/>
    <w:rsid w:val="00E23D48"/>
    <w:rsid w:val="00E2431B"/>
    <w:rsid w:val="00E243DE"/>
    <w:rsid w:val="00E244D3"/>
    <w:rsid w:val="00E244D8"/>
    <w:rsid w:val="00E248F5"/>
    <w:rsid w:val="00E249FF"/>
    <w:rsid w:val="00E24A57"/>
    <w:rsid w:val="00E24C3A"/>
    <w:rsid w:val="00E24E3A"/>
    <w:rsid w:val="00E251E0"/>
    <w:rsid w:val="00E2555D"/>
    <w:rsid w:val="00E259A9"/>
    <w:rsid w:val="00E25D2E"/>
    <w:rsid w:val="00E25F0D"/>
    <w:rsid w:val="00E25F29"/>
    <w:rsid w:val="00E2659C"/>
    <w:rsid w:val="00E26D63"/>
    <w:rsid w:val="00E26F09"/>
    <w:rsid w:val="00E27172"/>
    <w:rsid w:val="00E275D3"/>
    <w:rsid w:val="00E27792"/>
    <w:rsid w:val="00E278B7"/>
    <w:rsid w:val="00E279E5"/>
    <w:rsid w:val="00E27B19"/>
    <w:rsid w:val="00E27CB5"/>
    <w:rsid w:val="00E27E91"/>
    <w:rsid w:val="00E30270"/>
    <w:rsid w:val="00E304AD"/>
    <w:rsid w:val="00E30B03"/>
    <w:rsid w:val="00E30BB5"/>
    <w:rsid w:val="00E30DD6"/>
    <w:rsid w:val="00E310FA"/>
    <w:rsid w:val="00E315C3"/>
    <w:rsid w:val="00E31901"/>
    <w:rsid w:val="00E31975"/>
    <w:rsid w:val="00E31AA2"/>
    <w:rsid w:val="00E32019"/>
    <w:rsid w:val="00E32102"/>
    <w:rsid w:val="00E3241A"/>
    <w:rsid w:val="00E32454"/>
    <w:rsid w:val="00E32776"/>
    <w:rsid w:val="00E327B2"/>
    <w:rsid w:val="00E32938"/>
    <w:rsid w:val="00E32CAF"/>
    <w:rsid w:val="00E33112"/>
    <w:rsid w:val="00E335C0"/>
    <w:rsid w:val="00E33727"/>
    <w:rsid w:val="00E33F47"/>
    <w:rsid w:val="00E33FDF"/>
    <w:rsid w:val="00E346A5"/>
    <w:rsid w:val="00E347EB"/>
    <w:rsid w:val="00E34880"/>
    <w:rsid w:val="00E34916"/>
    <w:rsid w:val="00E35357"/>
    <w:rsid w:val="00E35E7C"/>
    <w:rsid w:val="00E364F2"/>
    <w:rsid w:val="00E36540"/>
    <w:rsid w:val="00E36FE6"/>
    <w:rsid w:val="00E37910"/>
    <w:rsid w:val="00E37B45"/>
    <w:rsid w:val="00E37C8A"/>
    <w:rsid w:val="00E37D27"/>
    <w:rsid w:val="00E40133"/>
    <w:rsid w:val="00E40164"/>
    <w:rsid w:val="00E40478"/>
    <w:rsid w:val="00E406BE"/>
    <w:rsid w:val="00E40BFA"/>
    <w:rsid w:val="00E4122B"/>
    <w:rsid w:val="00E4132D"/>
    <w:rsid w:val="00E41970"/>
    <w:rsid w:val="00E41EA9"/>
    <w:rsid w:val="00E42302"/>
    <w:rsid w:val="00E427E9"/>
    <w:rsid w:val="00E42B21"/>
    <w:rsid w:val="00E42BE7"/>
    <w:rsid w:val="00E435AA"/>
    <w:rsid w:val="00E437F2"/>
    <w:rsid w:val="00E43DA8"/>
    <w:rsid w:val="00E43E9A"/>
    <w:rsid w:val="00E4410F"/>
    <w:rsid w:val="00E4431E"/>
    <w:rsid w:val="00E4433E"/>
    <w:rsid w:val="00E44388"/>
    <w:rsid w:val="00E443D9"/>
    <w:rsid w:val="00E443DF"/>
    <w:rsid w:val="00E4464C"/>
    <w:rsid w:val="00E44700"/>
    <w:rsid w:val="00E44788"/>
    <w:rsid w:val="00E44D55"/>
    <w:rsid w:val="00E44EE8"/>
    <w:rsid w:val="00E44EF0"/>
    <w:rsid w:val="00E450EA"/>
    <w:rsid w:val="00E4539B"/>
    <w:rsid w:val="00E45459"/>
    <w:rsid w:val="00E45B8A"/>
    <w:rsid w:val="00E45C79"/>
    <w:rsid w:val="00E45D1E"/>
    <w:rsid w:val="00E45FD5"/>
    <w:rsid w:val="00E46148"/>
    <w:rsid w:val="00E4632A"/>
    <w:rsid w:val="00E46675"/>
    <w:rsid w:val="00E46730"/>
    <w:rsid w:val="00E46A3A"/>
    <w:rsid w:val="00E46A78"/>
    <w:rsid w:val="00E46C18"/>
    <w:rsid w:val="00E47430"/>
    <w:rsid w:val="00E4749F"/>
    <w:rsid w:val="00E47772"/>
    <w:rsid w:val="00E47919"/>
    <w:rsid w:val="00E47EC5"/>
    <w:rsid w:val="00E5029B"/>
    <w:rsid w:val="00E50735"/>
    <w:rsid w:val="00E50F2A"/>
    <w:rsid w:val="00E515F8"/>
    <w:rsid w:val="00E5163A"/>
    <w:rsid w:val="00E5167D"/>
    <w:rsid w:val="00E52772"/>
    <w:rsid w:val="00E52C1C"/>
    <w:rsid w:val="00E530B6"/>
    <w:rsid w:val="00E53282"/>
    <w:rsid w:val="00E5344D"/>
    <w:rsid w:val="00E5359F"/>
    <w:rsid w:val="00E53E66"/>
    <w:rsid w:val="00E54142"/>
    <w:rsid w:val="00E54669"/>
    <w:rsid w:val="00E54E0C"/>
    <w:rsid w:val="00E5510C"/>
    <w:rsid w:val="00E55253"/>
    <w:rsid w:val="00E55601"/>
    <w:rsid w:val="00E56106"/>
    <w:rsid w:val="00E564D5"/>
    <w:rsid w:val="00E5666D"/>
    <w:rsid w:val="00E56747"/>
    <w:rsid w:val="00E56770"/>
    <w:rsid w:val="00E56959"/>
    <w:rsid w:val="00E56A76"/>
    <w:rsid w:val="00E56ABF"/>
    <w:rsid w:val="00E56AF3"/>
    <w:rsid w:val="00E56E38"/>
    <w:rsid w:val="00E56F7A"/>
    <w:rsid w:val="00E5730D"/>
    <w:rsid w:val="00E57C37"/>
    <w:rsid w:val="00E603B4"/>
    <w:rsid w:val="00E6072B"/>
    <w:rsid w:val="00E615E2"/>
    <w:rsid w:val="00E618A5"/>
    <w:rsid w:val="00E6197B"/>
    <w:rsid w:val="00E61DB9"/>
    <w:rsid w:val="00E6215C"/>
    <w:rsid w:val="00E62524"/>
    <w:rsid w:val="00E62877"/>
    <w:rsid w:val="00E6287F"/>
    <w:rsid w:val="00E6304E"/>
    <w:rsid w:val="00E63241"/>
    <w:rsid w:val="00E632F6"/>
    <w:rsid w:val="00E6391C"/>
    <w:rsid w:val="00E63B39"/>
    <w:rsid w:val="00E63B47"/>
    <w:rsid w:val="00E63D9B"/>
    <w:rsid w:val="00E63F22"/>
    <w:rsid w:val="00E63F84"/>
    <w:rsid w:val="00E640F0"/>
    <w:rsid w:val="00E641BC"/>
    <w:rsid w:val="00E64B29"/>
    <w:rsid w:val="00E653AE"/>
    <w:rsid w:val="00E655F6"/>
    <w:rsid w:val="00E658A5"/>
    <w:rsid w:val="00E658C5"/>
    <w:rsid w:val="00E65909"/>
    <w:rsid w:val="00E66093"/>
    <w:rsid w:val="00E663CE"/>
    <w:rsid w:val="00E665C0"/>
    <w:rsid w:val="00E665EB"/>
    <w:rsid w:val="00E669B8"/>
    <w:rsid w:val="00E66B82"/>
    <w:rsid w:val="00E66E64"/>
    <w:rsid w:val="00E66F05"/>
    <w:rsid w:val="00E67224"/>
    <w:rsid w:val="00E672DD"/>
    <w:rsid w:val="00E676AE"/>
    <w:rsid w:val="00E6773A"/>
    <w:rsid w:val="00E6794B"/>
    <w:rsid w:val="00E67CE5"/>
    <w:rsid w:val="00E70254"/>
    <w:rsid w:val="00E70523"/>
    <w:rsid w:val="00E70684"/>
    <w:rsid w:val="00E70A7F"/>
    <w:rsid w:val="00E70F71"/>
    <w:rsid w:val="00E712D6"/>
    <w:rsid w:val="00E718A7"/>
    <w:rsid w:val="00E71A4B"/>
    <w:rsid w:val="00E71E84"/>
    <w:rsid w:val="00E71EBB"/>
    <w:rsid w:val="00E72119"/>
    <w:rsid w:val="00E72152"/>
    <w:rsid w:val="00E721DB"/>
    <w:rsid w:val="00E7259B"/>
    <w:rsid w:val="00E729EF"/>
    <w:rsid w:val="00E72F92"/>
    <w:rsid w:val="00E7314D"/>
    <w:rsid w:val="00E73612"/>
    <w:rsid w:val="00E73BDE"/>
    <w:rsid w:val="00E73DEB"/>
    <w:rsid w:val="00E7408D"/>
    <w:rsid w:val="00E743A6"/>
    <w:rsid w:val="00E743DF"/>
    <w:rsid w:val="00E75D10"/>
    <w:rsid w:val="00E75E09"/>
    <w:rsid w:val="00E76727"/>
    <w:rsid w:val="00E7673B"/>
    <w:rsid w:val="00E7677C"/>
    <w:rsid w:val="00E774CE"/>
    <w:rsid w:val="00E7753A"/>
    <w:rsid w:val="00E77606"/>
    <w:rsid w:val="00E77717"/>
    <w:rsid w:val="00E77CA1"/>
    <w:rsid w:val="00E77CF3"/>
    <w:rsid w:val="00E80670"/>
    <w:rsid w:val="00E8067E"/>
    <w:rsid w:val="00E807B0"/>
    <w:rsid w:val="00E80D7E"/>
    <w:rsid w:val="00E810A1"/>
    <w:rsid w:val="00E814C5"/>
    <w:rsid w:val="00E814DD"/>
    <w:rsid w:val="00E8190A"/>
    <w:rsid w:val="00E81DB4"/>
    <w:rsid w:val="00E81EE4"/>
    <w:rsid w:val="00E821A5"/>
    <w:rsid w:val="00E82250"/>
    <w:rsid w:val="00E82393"/>
    <w:rsid w:val="00E827AF"/>
    <w:rsid w:val="00E82CA1"/>
    <w:rsid w:val="00E83696"/>
    <w:rsid w:val="00E83730"/>
    <w:rsid w:val="00E83AA1"/>
    <w:rsid w:val="00E83C9F"/>
    <w:rsid w:val="00E83CCD"/>
    <w:rsid w:val="00E84007"/>
    <w:rsid w:val="00E84182"/>
    <w:rsid w:val="00E842DF"/>
    <w:rsid w:val="00E84524"/>
    <w:rsid w:val="00E84641"/>
    <w:rsid w:val="00E8485B"/>
    <w:rsid w:val="00E848C2"/>
    <w:rsid w:val="00E84A66"/>
    <w:rsid w:val="00E84D5C"/>
    <w:rsid w:val="00E84E18"/>
    <w:rsid w:val="00E84F06"/>
    <w:rsid w:val="00E85071"/>
    <w:rsid w:val="00E85927"/>
    <w:rsid w:val="00E85989"/>
    <w:rsid w:val="00E85D0F"/>
    <w:rsid w:val="00E8614D"/>
    <w:rsid w:val="00E86586"/>
    <w:rsid w:val="00E86F68"/>
    <w:rsid w:val="00E8754B"/>
    <w:rsid w:val="00E876CD"/>
    <w:rsid w:val="00E90351"/>
    <w:rsid w:val="00E9037D"/>
    <w:rsid w:val="00E9073E"/>
    <w:rsid w:val="00E90B84"/>
    <w:rsid w:val="00E90EF2"/>
    <w:rsid w:val="00E90F00"/>
    <w:rsid w:val="00E91380"/>
    <w:rsid w:val="00E9168B"/>
    <w:rsid w:val="00E91787"/>
    <w:rsid w:val="00E918ED"/>
    <w:rsid w:val="00E91B26"/>
    <w:rsid w:val="00E92319"/>
    <w:rsid w:val="00E923FD"/>
    <w:rsid w:val="00E9271E"/>
    <w:rsid w:val="00E9279B"/>
    <w:rsid w:val="00E92894"/>
    <w:rsid w:val="00E92D1B"/>
    <w:rsid w:val="00E92FFB"/>
    <w:rsid w:val="00E930FF"/>
    <w:rsid w:val="00E934AB"/>
    <w:rsid w:val="00E93511"/>
    <w:rsid w:val="00E93628"/>
    <w:rsid w:val="00E93BAF"/>
    <w:rsid w:val="00E93C58"/>
    <w:rsid w:val="00E93D87"/>
    <w:rsid w:val="00E93DA9"/>
    <w:rsid w:val="00E93E5B"/>
    <w:rsid w:val="00E93FF6"/>
    <w:rsid w:val="00E9422A"/>
    <w:rsid w:val="00E94487"/>
    <w:rsid w:val="00E944CE"/>
    <w:rsid w:val="00E9492D"/>
    <w:rsid w:val="00E94BC2"/>
    <w:rsid w:val="00E9508F"/>
    <w:rsid w:val="00E952FB"/>
    <w:rsid w:val="00E9601B"/>
    <w:rsid w:val="00E96206"/>
    <w:rsid w:val="00E96257"/>
    <w:rsid w:val="00E96693"/>
    <w:rsid w:val="00E967AD"/>
    <w:rsid w:val="00E969BD"/>
    <w:rsid w:val="00E96A05"/>
    <w:rsid w:val="00E96DDF"/>
    <w:rsid w:val="00E96FDE"/>
    <w:rsid w:val="00E974FF"/>
    <w:rsid w:val="00E977D4"/>
    <w:rsid w:val="00E977F8"/>
    <w:rsid w:val="00E9785C"/>
    <w:rsid w:val="00E978BA"/>
    <w:rsid w:val="00E97C52"/>
    <w:rsid w:val="00EA002C"/>
    <w:rsid w:val="00EA006D"/>
    <w:rsid w:val="00EA0181"/>
    <w:rsid w:val="00EA0476"/>
    <w:rsid w:val="00EA06A4"/>
    <w:rsid w:val="00EA06E6"/>
    <w:rsid w:val="00EA098E"/>
    <w:rsid w:val="00EA0A60"/>
    <w:rsid w:val="00EA0AD7"/>
    <w:rsid w:val="00EA0B49"/>
    <w:rsid w:val="00EA0BCF"/>
    <w:rsid w:val="00EA0C9D"/>
    <w:rsid w:val="00EA14C3"/>
    <w:rsid w:val="00EA1650"/>
    <w:rsid w:val="00EA198B"/>
    <w:rsid w:val="00EA1CA1"/>
    <w:rsid w:val="00EA1DC0"/>
    <w:rsid w:val="00EA22DE"/>
    <w:rsid w:val="00EA2319"/>
    <w:rsid w:val="00EA238B"/>
    <w:rsid w:val="00EA24D6"/>
    <w:rsid w:val="00EA2870"/>
    <w:rsid w:val="00EA28DE"/>
    <w:rsid w:val="00EA2940"/>
    <w:rsid w:val="00EA2CA4"/>
    <w:rsid w:val="00EA3033"/>
    <w:rsid w:val="00EA3036"/>
    <w:rsid w:val="00EA310F"/>
    <w:rsid w:val="00EA335E"/>
    <w:rsid w:val="00EA37E9"/>
    <w:rsid w:val="00EA3A3F"/>
    <w:rsid w:val="00EA3B3E"/>
    <w:rsid w:val="00EA3E5F"/>
    <w:rsid w:val="00EA433F"/>
    <w:rsid w:val="00EA46A9"/>
    <w:rsid w:val="00EA4765"/>
    <w:rsid w:val="00EA4D39"/>
    <w:rsid w:val="00EA4DDB"/>
    <w:rsid w:val="00EA4E41"/>
    <w:rsid w:val="00EA4F7F"/>
    <w:rsid w:val="00EA4FB5"/>
    <w:rsid w:val="00EA5587"/>
    <w:rsid w:val="00EA64B0"/>
    <w:rsid w:val="00EA6909"/>
    <w:rsid w:val="00EA6A57"/>
    <w:rsid w:val="00EA6BB4"/>
    <w:rsid w:val="00EA6C04"/>
    <w:rsid w:val="00EA6D5F"/>
    <w:rsid w:val="00EA6F11"/>
    <w:rsid w:val="00EA6FDE"/>
    <w:rsid w:val="00EA75A0"/>
    <w:rsid w:val="00EA75C5"/>
    <w:rsid w:val="00EA75ED"/>
    <w:rsid w:val="00EA75EE"/>
    <w:rsid w:val="00EA78B1"/>
    <w:rsid w:val="00EA7F32"/>
    <w:rsid w:val="00EB00F3"/>
    <w:rsid w:val="00EB026C"/>
    <w:rsid w:val="00EB0B39"/>
    <w:rsid w:val="00EB0DAF"/>
    <w:rsid w:val="00EB0DC6"/>
    <w:rsid w:val="00EB0ED5"/>
    <w:rsid w:val="00EB1168"/>
    <w:rsid w:val="00EB1A3E"/>
    <w:rsid w:val="00EB1A5D"/>
    <w:rsid w:val="00EB1C23"/>
    <w:rsid w:val="00EB1DB9"/>
    <w:rsid w:val="00EB1E49"/>
    <w:rsid w:val="00EB1ED5"/>
    <w:rsid w:val="00EB2252"/>
    <w:rsid w:val="00EB2B81"/>
    <w:rsid w:val="00EB2D62"/>
    <w:rsid w:val="00EB3233"/>
    <w:rsid w:val="00EB37CC"/>
    <w:rsid w:val="00EB3A2E"/>
    <w:rsid w:val="00EB3AFB"/>
    <w:rsid w:val="00EB3D2D"/>
    <w:rsid w:val="00EB454E"/>
    <w:rsid w:val="00EB4C3D"/>
    <w:rsid w:val="00EB4E61"/>
    <w:rsid w:val="00EB4EAD"/>
    <w:rsid w:val="00EB5187"/>
    <w:rsid w:val="00EB52AA"/>
    <w:rsid w:val="00EB57E4"/>
    <w:rsid w:val="00EB5C21"/>
    <w:rsid w:val="00EB5CFC"/>
    <w:rsid w:val="00EB5E08"/>
    <w:rsid w:val="00EB5F5A"/>
    <w:rsid w:val="00EB6034"/>
    <w:rsid w:val="00EB637F"/>
    <w:rsid w:val="00EB6557"/>
    <w:rsid w:val="00EB6C13"/>
    <w:rsid w:val="00EB739A"/>
    <w:rsid w:val="00EB7442"/>
    <w:rsid w:val="00EB7D62"/>
    <w:rsid w:val="00EB7D8A"/>
    <w:rsid w:val="00EB7F9F"/>
    <w:rsid w:val="00EC0099"/>
    <w:rsid w:val="00EC00B0"/>
    <w:rsid w:val="00EC064B"/>
    <w:rsid w:val="00EC0705"/>
    <w:rsid w:val="00EC07E0"/>
    <w:rsid w:val="00EC08A0"/>
    <w:rsid w:val="00EC0A1E"/>
    <w:rsid w:val="00EC0E00"/>
    <w:rsid w:val="00EC0E9B"/>
    <w:rsid w:val="00EC0F23"/>
    <w:rsid w:val="00EC1F46"/>
    <w:rsid w:val="00EC2246"/>
    <w:rsid w:val="00EC23B7"/>
    <w:rsid w:val="00EC26E0"/>
    <w:rsid w:val="00EC2811"/>
    <w:rsid w:val="00EC2A1E"/>
    <w:rsid w:val="00EC2A7E"/>
    <w:rsid w:val="00EC3D3B"/>
    <w:rsid w:val="00EC42D2"/>
    <w:rsid w:val="00EC4443"/>
    <w:rsid w:val="00EC4A9A"/>
    <w:rsid w:val="00EC4DA3"/>
    <w:rsid w:val="00EC4E32"/>
    <w:rsid w:val="00EC5987"/>
    <w:rsid w:val="00EC67A0"/>
    <w:rsid w:val="00EC6A83"/>
    <w:rsid w:val="00EC6AEE"/>
    <w:rsid w:val="00EC6EFF"/>
    <w:rsid w:val="00EC7133"/>
    <w:rsid w:val="00EC757C"/>
    <w:rsid w:val="00EC77D1"/>
    <w:rsid w:val="00EC7EBA"/>
    <w:rsid w:val="00ED0295"/>
    <w:rsid w:val="00ED03CB"/>
    <w:rsid w:val="00ED0474"/>
    <w:rsid w:val="00ED047E"/>
    <w:rsid w:val="00ED0916"/>
    <w:rsid w:val="00ED0C35"/>
    <w:rsid w:val="00ED1993"/>
    <w:rsid w:val="00ED1AA9"/>
    <w:rsid w:val="00ED1EF4"/>
    <w:rsid w:val="00ED202F"/>
    <w:rsid w:val="00ED2103"/>
    <w:rsid w:val="00ED21FF"/>
    <w:rsid w:val="00ED23D6"/>
    <w:rsid w:val="00ED2457"/>
    <w:rsid w:val="00ED24FA"/>
    <w:rsid w:val="00ED2E8B"/>
    <w:rsid w:val="00ED3998"/>
    <w:rsid w:val="00ED3A0D"/>
    <w:rsid w:val="00ED4050"/>
    <w:rsid w:val="00ED427C"/>
    <w:rsid w:val="00ED462C"/>
    <w:rsid w:val="00ED4789"/>
    <w:rsid w:val="00ED4C2E"/>
    <w:rsid w:val="00ED57DF"/>
    <w:rsid w:val="00ED5877"/>
    <w:rsid w:val="00ED592D"/>
    <w:rsid w:val="00ED5D46"/>
    <w:rsid w:val="00ED5F31"/>
    <w:rsid w:val="00ED5FC3"/>
    <w:rsid w:val="00ED64B7"/>
    <w:rsid w:val="00ED652B"/>
    <w:rsid w:val="00ED676D"/>
    <w:rsid w:val="00ED720A"/>
    <w:rsid w:val="00ED742A"/>
    <w:rsid w:val="00ED7A2B"/>
    <w:rsid w:val="00ED7EC7"/>
    <w:rsid w:val="00EE0162"/>
    <w:rsid w:val="00EE0406"/>
    <w:rsid w:val="00EE05D3"/>
    <w:rsid w:val="00EE0BFF"/>
    <w:rsid w:val="00EE0ECD"/>
    <w:rsid w:val="00EE1232"/>
    <w:rsid w:val="00EE142F"/>
    <w:rsid w:val="00EE1671"/>
    <w:rsid w:val="00EE18FD"/>
    <w:rsid w:val="00EE19F6"/>
    <w:rsid w:val="00EE1C51"/>
    <w:rsid w:val="00EE1DC4"/>
    <w:rsid w:val="00EE1E02"/>
    <w:rsid w:val="00EE2486"/>
    <w:rsid w:val="00EE2B79"/>
    <w:rsid w:val="00EE2CC7"/>
    <w:rsid w:val="00EE2D2F"/>
    <w:rsid w:val="00EE2E27"/>
    <w:rsid w:val="00EE34B7"/>
    <w:rsid w:val="00EE3888"/>
    <w:rsid w:val="00EE3D36"/>
    <w:rsid w:val="00EE411A"/>
    <w:rsid w:val="00EE439A"/>
    <w:rsid w:val="00EE494A"/>
    <w:rsid w:val="00EE4BA1"/>
    <w:rsid w:val="00EE4CCC"/>
    <w:rsid w:val="00EE4D27"/>
    <w:rsid w:val="00EE4D4F"/>
    <w:rsid w:val="00EE4DD5"/>
    <w:rsid w:val="00EE4E10"/>
    <w:rsid w:val="00EE4F3E"/>
    <w:rsid w:val="00EE518B"/>
    <w:rsid w:val="00EE548D"/>
    <w:rsid w:val="00EE57E0"/>
    <w:rsid w:val="00EE5A24"/>
    <w:rsid w:val="00EE5A7F"/>
    <w:rsid w:val="00EE6106"/>
    <w:rsid w:val="00EE6AE7"/>
    <w:rsid w:val="00EE6B44"/>
    <w:rsid w:val="00EE6D26"/>
    <w:rsid w:val="00EE70A0"/>
    <w:rsid w:val="00EE73CA"/>
    <w:rsid w:val="00EE742D"/>
    <w:rsid w:val="00EE74CB"/>
    <w:rsid w:val="00EE74D8"/>
    <w:rsid w:val="00EE7730"/>
    <w:rsid w:val="00EE7D58"/>
    <w:rsid w:val="00EF04BF"/>
    <w:rsid w:val="00EF0542"/>
    <w:rsid w:val="00EF086E"/>
    <w:rsid w:val="00EF0AD8"/>
    <w:rsid w:val="00EF0FF2"/>
    <w:rsid w:val="00EF1586"/>
    <w:rsid w:val="00EF1FCB"/>
    <w:rsid w:val="00EF218F"/>
    <w:rsid w:val="00EF21CB"/>
    <w:rsid w:val="00EF225E"/>
    <w:rsid w:val="00EF2519"/>
    <w:rsid w:val="00EF28BC"/>
    <w:rsid w:val="00EF2AFD"/>
    <w:rsid w:val="00EF2FD0"/>
    <w:rsid w:val="00EF36D7"/>
    <w:rsid w:val="00EF3E05"/>
    <w:rsid w:val="00EF43B2"/>
    <w:rsid w:val="00EF48A5"/>
    <w:rsid w:val="00EF4920"/>
    <w:rsid w:val="00EF4ABE"/>
    <w:rsid w:val="00EF4B35"/>
    <w:rsid w:val="00EF4C9F"/>
    <w:rsid w:val="00EF5A97"/>
    <w:rsid w:val="00EF5AA5"/>
    <w:rsid w:val="00EF5C79"/>
    <w:rsid w:val="00EF5D3B"/>
    <w:rsid w:val="00EF5E50"/>
    <w:rsid w:val="00EF5F18"/>
    <w:rsid w:val="00EF5FFF"/>
    <w:rsid w:val="00EF6190"/>
    <w:rsid w:val="00EF6437"/>
    <w:rsid w:val="00EF65C4"/>
    <w:rsid w:val="00EF6863"/>
    <w:rsid w:val="00EF6874"/>
    <w:rsid w:val="00EF6C04"/>
    <w:rsid w:val="00EF6FB6"/>
    <w:rsid w:val="00EF70A2"/>
    <w:rsid w:val="00EF71E5"/>
    <w:rsid w:val="00EF7644"/>
    <w:rsid w:val="00EF76C3"/>
    <w:rsid w:val="00EF7872"/>
    <w:rsid w:val="00EF7E87"/>
    <w:rsid w:val="00F006FB"/>
    <w:rsid w:val="00F009CC"/>
    <w:rsid w:val="00F00CF6"/>
    <w:rsid w:val="00F00E12"/>
    <w:rsid w:val="00F0106C"/>
    <w:rsid w:val="00F0162E"/>
    <w:rsid w:val="00F017D2"/>
    <w:rsid w:val="00F0196B"/>
    <w:rsid w:val="00F0196C"/>
    <w:rsid w:val="00F01EF6"/>
    <w:rsid w:val="00F024D9"/>
    <w:rsid w:val="00F02527"/>
    <w:rsid w:val="00F025F3"/>
    <w:rsid w:val="00F02EFE"/>
    <w:rsid w:val="00F03048"/>
    <w:rsid w:val="00F03539"/>
    <w:rsid w:val="00F0366A"/>
    <w:rsid w:val="00F0367E"/>
    <w:rsid w:val="00F0389E"/>
    <w:rsid w:val="00F03A17"/>
    <w:rsid w:val="00F03A7E"/>
    <w:rsid w:val="00F03F19"/>
    <w:rsid w:val="00F0476E"/>
    <w:rsid w:val="00F049A3"/>
    <w:rsid w:val="00F04C06"/>
    <w:rsid w:val="00F04C4E"/>
    <w:rsid w:val="00F04C85"/>
    <w:rsid w:val="00F054B8"/>
    <w:rsid w:val="00F05D6A"/>
    <w:rsid w:val="00F06059"/>
    <w:rsid w:val="00F063E2"/>
    <w:rsid w:val="00F065D5"/>
    <w:rsid w:val="00F065DB"/>
    <w:rsid w:val="00F07575"/>
    <w:rsid w:val="00F07DF5"/>
    <w:rsid w:val="00F07E33"/>
    <w:rsid w:val="00F10114"/>
    <w:rsid w:val="00F1034C"/>
    <w:rsid w:val="00F103C8"/>
    <w:rsid w:val="00F10435"/>
    <w:rsid w:val="00F106EC"/>
    <w:rsid w:val="00F10B31"/>
    <w:rsid w:val="00F10E87"/>
    <w:rsid w:val="00F10F46"/>
    <w:rsid w:val="00F111EE"/>
    <w:rsid w:val="00F11222"/>
    <w:rsid w:val="00F11330"/>
    <w:rsid w:val="00F114E1"/>
    <w:rsid w:val="00F116C8"/>
    <w:rsid w:val="00F11BA7"/>
    <w:rsid w:val="00F11C04"/>
    <w:rsid w:val="00F11D48"/>
    <w:rsid w:val="00F121E9"/>
    <w:rsid w:val="00F12469"/>
    <w:rsid w:val="00F12AB1"/>
    <w:rsid w:val="00F12C1A"/>
    <w:rsid w:val="00F12E6C"/>
    <w:rsid w:val="00F13474"/>
    <w:rsid w:val="00F1352A"/>
    <w:rsid w:val="00F14932"/>
    <w:rsid w:val="00F14C19"/>
    <w:rsid w:val="00F14D01"/>
    <w:rsid w:val="00F15165"/>
    <w:rsid w:val="00F154EE"/>
    <w:rsid w:val="00F158DA"/>
    <w:rsid w:val="00F159BB"/>
    <w:rsid w:val="00F15B9F"/>
    <w:rsid w:val="00F15BA1"/>
    <w:rsid w:val="00F15C15"/>
    <w:rsid w:val="00F1605A"/>
    <w:rsid w:val="00F16656"/>
    <w:rsid w:val="00F166B7"/>
    <w:rsid w:val="00F167FD"/>
    <w:rsid w:val="00F16944"/>
    <w:rsid w:val="00F17715"/>
    <w:rsid w:val="00F17744"/>
    <w:rsid w:val="00F177ED"/>
    <w:rsid w:val="00F17CA4"/>
    <w:rsid w:val="00F17DDE"/>
    <w:rsid w:val="00F20134"/>
    <w:rsid w:val="00F201DE"/>
    <w:rsid w:val="00F201E7"/>
    <w:rsid w:val="00F20761"/>
    <w:rsid w:val="00F20B0C"/>
    <w:rsid w:val="00F20D4D"/>
    <w:rsid w:val="00F20F8E"/>
    <w:rsid w:val="00F21104"/>
    <w:rsid w:val="00F2149E"/>
    <w:rsid w:val="00F2173B"/>
    <w:rsid w:val="00F2191F"/>
    <w:rsid w:val="00F21DCC"/>
    <w:rsid w:val="00F21EEC"/>
    <w:rsid w:val="00F220CB"/>
    <w:rsid w:val="00F2231E"/>
    <w:rsid w:val="00F22C0B"/>
    <w:rsid w:val="00F22DBD"/>
    <w:rsid w:val="00F22ED8"/>
    <w:rsid w:val="00F23A83"/>
    <w:rsid w:val="00F23F07"/>
    <w:rsid w:val="00F23FB3"/>
    <w:rsid w:val="00F24370"/>
    <w:rsid w:val="00F24654"/>
    <w:rsid w:val="00F2469C"/>
    <w:rsid w:val="00F24B57"/>
    <w:rsid w:val="00F24C0E"/>
    <w:rsid w:val="00F24CC3"/>
    <w:rsid w:val="00F24CE8"/>
    <w:rsid w:val="00F24F4C"/>
    <w:rsid w:val="00F25306"/>
    <w:rsid w:val="00F2534F"/>
    <w:rsid w:val="00F25867"/>
    <w:rsid w:val="00F259BB"/>
    <w:rsid w:val="00F25B6E"/>
    <w:rsid w:val="00F25E3E"/>
    <w:rsid w:val="00F26536"/>
    <w:rsid w:val="00F26680"/>
    <w:rsid w:val="00F26EBD"/>
    <w:rsid w:val="00F272D7"/>
    <w:rsid w:val="00F27339"/>
    <w:rsid w:val="00F276AA"/>
    <w:rsid w:val="00F276DF"/>
    <w:rsid w:val="00F278C9"/>
    <w:rsid w:val="00F27C2A"/>
    <w:rsid w:val="00F30519"/>
    <w:rsid w:val="00F30817"/>
    <w:rsid w:val="00F30A0E"/>
    <w:rsid w:val="00F30DDC"/>
    <w:rsid w:val="00F30E29"/>
    <w:rsid w:val="00F30F75"/>
    <w:rsid w:val="00F30FD4"/>
    <w:rsid w:val="00F31274"/>
    <w:rsid w:val="00F3166A"/>
    <w:rsid w:val="00F31A83"/>
    <w:rsid w:val="00F31DF7"/>
    <w:rsid w:val="00F320ED"/>
    <w:rsid w:val="00F32189"/>
    <w:rsid w:val="00F321BE"/>
    <w:rsid w:val="00F321C4"/>
    <w:rsid w:val="00F32770"/>
    <w:rsid w:val="00F32A0A"/>
    <w:rsid w:val="00F32BC6"/>
    <w:rsid w:val="00F3304B"/>
    <w:rsid w:val="00F3317A"/>
    <w:rsid w:val="00F33200"/>
    <w:rsid w:val="00F335BA"/>
    <w:rsid w:val="00F33980"/>
    <w:rsid w:val="00F343AA"/>
    <w:rsid w:val="00F346A8"/>
    <w:rsid w:val="00F3470B"/>
    <w:rsid w:val="00F348A2"/>
    <w:rsid w:val="00F34AE3"/>
    <w:rsid w:val="00F34D4A"/>
    <w:rsid w:val="00F353B2"/>
    <w:rsid w:val="00F353D9"/>
    <w:rsid w:val="00F357D9"/>
    <w:rsid w:val="00F359C2"/>
    <w:rsid w:val="00F35BE0"/>
    <w:rsid w:val="00F35C53"/>
    <w:rsid w:val="00F36369"/>
    <w:rsid w:val="00F36451"/>
    <w:rsid w:val="00F36D99"/>
    <w:rsid w:val="00F36EBB"/>
    <w:rsid w:val="00F36F64"/>
    <w:rsid w:val="00F37005"/>
    <w:rsid w:val="00F372A9"/>
    <w:rsid w:val="00F3749F"/>
    <w:rsid w:val="00F377CD"/>
    <w:rsid w:val="00F37BF9"/>
    <w:rsid w:val="00F40163"/>
    <w:rsid w:val="00F40381"/>
    <w:rsid w:val="00F40620"/>
    <w:rsid w:val="00F40677"/>
    <w:rsid w:val="00F40A3F"/>
    <w:rsid w:val="00F40A78"/>
    <w:rsid w:val="00F40DC5"/>
    <w:rsid w:val="00F40F3F"/>
    <w:rsid w:val="00F417DF"/>
    <w:rsid w:val="00F41993"/>
    <w:rsid w:val="00F41E90"/>
    <w:rsid w:val="00F42A28"/>
    <w:rsid w:val="00F42C56"/>
    <w:rsid w:val="00F42CE1"/>
    <w:rsid w:val="00F431D7"/>
    <w:rsid w:val="00F43659"/>
    <w:rsid w:val="00F439F9"/>
    <w:rsid w:val="00F44093"/>
    <w:rsid w:val="00F4449A"/>
    <w:rsid w:val="00F44666"/>
    <w:rsid w:val="00F447B4"/>
    <w:rsid w:val="00F44A13"/>
    <w:rsid w:val="00F44BAB"/>
    <w:rsid w:val="00F44CBE"/>
    <w:rsid w:val="00F44ED3"/>
    <w:rsid w:val="00F451C8"/>
    <w:rsid w:val="00F451EE"/>
    <w:rsid w:val="00F456FA"/>
    <w:rsid w:val="00F4581F"/>
    <w:rsid w:val="00F46261"/>
    <w:rsid w:val="00F462B9"/>
    <w:rsid w:val="00F4635D"/>
    <w:rsid w:val="00F46422"/>
    <w:rsid w:val="00F466EC"/>
    <w:rsid w:val="00F46AD3"/>
    <w:rsid w:val="00F46B91"/>
    <w:rsid w:val="00F46EE0"/>
    <w:rsid w:val="00F470E9"/>
    <w:rsid w:val="00F47188"/>
    <w:rsid w:val="00F47A6C"/>
    <w:rsid w:val="00F47B0E"/>
    <w:rsid w:val="00F500B5"/>
    <w:rsid w:val="00F50192"/>
    <w:rsid w:val="00F50273"/>
    <w:rsid w:val="00F50569"/>
    <w:rsid w:val="00F50F80"/>
    <w:rsid w:val="00F51221"/>
    <w:rsid w:val="00F5125F"/>
    <w:rsid w:val="00F51A9E"/>
    <w:rsid w:val="00F51DE9"/>
    <w:rsid w:val="00F51F3D"/>
    <w:rsid w:val="00F51FD6"/>
    <w:rsid w:val="00F51FD8"/>
    <w:rsid w:val="00F521ED"/>
    <w:rsid w:val="00F52F69"/>
    <w:rsid w:val="00F53485"/>
    <w:rsid w:val="00F535F0"/>
    <w:rsid w:val="00F539A7"/>
    <w:rsid w:val="00F53A9F"/>
    <w:rsid w:val="00F54108"/>
    <w:rsid w:val="00F54361"/>
    <w:rsid w:val="00F545F4"/>
    <w:rsid w:val="00F546BC"/>
    <w:rsid w:val="00F54754"/>
    <w:rsid w:val="00F54D6D"/>
    <w:rsid w:val="00F5550E"/>
    <w:rsid w:val="00F55972"/>
    <w:rsid w:val="00F55CD0"/>
    <w:rsid w:val="00F55E22"/>
    <w:rsid w:val="00F55EC9"/>
    <w:rsid w:val="00F56001"/>
    <w:rsid w:val="00F56029"/>
    <w:rsid w:val="00F56064"/>
    <w:rsid w:val="00F56167"/>
    <w:rsid w:val="00F56376"/>
    <w:rsid w:val="00F565A7"/>
    <w:rsid w:val="00F5675E"/>
    <w:rsid w:val="00F567B1"/>
    <w:rsid w:val="00F56D2C"/>
    <w:rsid w:val="00F5718B"/>
    <w:rsid w:val="00F571B7"/>
    <w:rsid w:val="00F573D4"/>
    <w:rsid w:val="00F57601"/>
    <w:rsid w:val="00F57FDF"/>
    <w:rsid w:val="00F6006F"/>
    <w:rsid w:val="00F600D6"/>
    <w:rsid w:val="00F603DA"/>
    <w:rsid w:val="00F60571"/>
    <w:rsid w:val="00F60D59"/>
    <w:rsid w:val="00F60EEE"/>
    <w:rsid w:val="00F60FDE"/>
    <w:rsid w:val="00F61194"/>
    <w:rsid w:val="00F61278"/>
    <w:rsid w:val="00F6146F"/>
    <w:rsid w:val="00F61695"/>
    <w:rsid w:val="00F617E8"/>
    <w:rsid w:val="00F61A26"/>
    <w:rsid w:val="00F61BB0"/>
    <w:rsid w:val="00F61F20"/>
    <w:rsid w:val="00F62251"/>
    <w:rsid w:val="00F627A5"/>
    <w:rsid w:val="00F62858"/>
    <w:rsid w:val="00F62906"/>
    <w:rsid w:val="00F63020"/>
    <w:rsid w:val="00F6341E"/>
    <w:rsid w:val="00F635AC"/>
    <w:rsid w:val="00F6363B"/>
    <w:rsid w:val="00F6370E"/>
    <w:rsid w:val="00F63C83"/>
    <w:rsid w:val="00F63E39"/>
    <w:rsid w:val="00F63E73"/>
    <w:rsid w:val="00F642AE"/>
    <w:rsid w:val="00F64BE1"/>
    <w:rsid w:val="00F65295"/>
    <w:rsid w:val="00F654F0"/>
    <w:rsid w:val="00F6597E"/>
    <w:rsid w:val="00F65FC1"/>
    <w:rsid w:val="00F66077"/>
    <w:rsid w:val="00F661F0"/>
    <w:rsid w:val="00F662F4"/>
    <w:rsid w:val="00F66541"/>
    <w:rsid w:val="00F665CB"/>
    <w:rsid w:val="00F66743"/>
    <w:rsid w:val="00F670FC"/>
    <w:rsid w:val="00F675B9"/>
    <w:rsid w:val="00F67761"/>
    <w:rsid w:val="00F67E06"/>
    <w:rsid w:val="00F70426"/>
    <w:rsid w:val="00F70715"/>
    <w:rsid w:val="00F70AC2"/>
    <w:rsid w:val="00F712DD"/>
    <w:rsid w:val="00F718ED"/>
    <w:rsid w:val="00F71CE5"/>
    <w:rsid w:val="00F71EC0"/>
    <w:rsid w:val="00F72060"/>
    <w:rsid w:val="00F72327"/>
    <w:rsid w:val="00F72534"/>
    <w:rsid w:val="00F7279D"/>
    <w:rsid w:val="00F72A16"/>
    <w:rsid w:val="00F72AAF"/>
    <w:rsid w:val="00F72C22"/>
    <w:rsid w:val="00F72C53"/>
    <w:rsid w:val="00F72FB4"/>
    <w:rsid w:val="00F72FCD"/>
    <w:rsid w:val="00F74410"/>
    <w:rsid w:val="00F746CB"/>
    <w:rsid w:val="00F748B7"/>
    <w:rsid w:val="00F74C4E"/>
    <w:rsid w:val="00F75004"/>
    <w:rsid w:val="00F756C0"/>
    <w:rsid w:val="00F7584D"/>
    <w:rsid w:val="00F75D9B"/>
    <w:rsid w:val="00F76306"/>
    <w:rsid w:val="00F7646F"/>
    <w:rsid w:val="00F765CA"/>
    <w:rsid w:val="00F767B1"/>
    <w:rsid w:val="00F76AA5"/>
    <w:rsid w:val="00F76C66"/>
    <w:rsid w:val="00F77B9E"/>
    <w:rsid w:val="00F77C74"/>
    <w:rsid w:val="00F77E8B"/>
    <w:rsid w:val="00F80119"/>
    <w:rsid w:val="00F80196"/>
    <w:rsid w:val="00F80349"/>
    <w:rsid w:val="00F80A59"/>
    <w:rsid w:val="00F80C80"/>
    <w:rsid w:val="00F80F71"/>
    <w:rsid w:val="00F81148"/>
    <w:rsid w:val="00F81629"/>
    <w:rsid w:val="00F818B0"/>
    <w:rsid w:val="00F82787"/>
    <w:rsid w:val="00F82845"/>
    <w:rsid w:val="00F82BD0"/>
    <w:rsid w:val="00F838EB"/>
    <w:rsid w:val="00F83B71"/>
    <w:rsid w:val="00F83C01"/>
    <w:rsid w:val="00F84338"/>
    <w:rsid w:val="00F844C3"/>
    <w:rsid w:val="00F8480A"/>
    <w:rsid w:val="00F84A40"/>
    <w:rsid w:val="00F84BD0"/>
    <w:rsid w:val="00F85380"/>
    <w:rsid w:val="00F8538F"/>
    <w:rsid w:val="00F85986"/>
    <w:rsid w:val="00F85A77"/>
    <w:rsid w:val="00F861A2"/>
    <w:rsid w:val="00F861CF"/>
    <w:rsid w:val="00F864C6"/>
    <w:rsid w:val="00F86516"/>
    <w:rsid w:val="00F8674D"/>
    <w:rsid w:val="00F8674E"/>
    <w:rsid w:val="00F86C5D"/>
    <w:rsid w:val="00F86D8F"/>
    <w:rsid w:val="00F87325"/>
    <w:rsid w:val="00F87871"/>
    <w:rsid w:val="00F87D7B"/>
    <w:rsid w:val="00F905D9"/>
    <w:rsid w:val="00F908DD"/>
    <w:rsid w:val="00F9093C"/>
    <w:rsid w:val="00F90A53"/>
    <w:rsid w:val="00F90F60"/>
    <w:rsid w:val="00F9103C"/>
    <w:rsid w:val="00F91285"/>
    <w:rsid w:val="00F91409"/>
    <w:rsid w:val="00F9144B"/>
    <w:rsid w:val="00F915EC"/>
    <w:rsid w:val="00F918E5"/>
    <w:rsid w:val="00F9191C"/>
    <w:rsid w:val="00F9234A"/>
    <w:rsid w:val="00F92488"/>
    <w:rsid w:val="00F924B0"/>
    <w:rsid w:val="00F926D4"/>
    <w:rsid w:val="00F92BA5"/>
    <w:rsid w:val="00F92D09"/>
    <w:rsid w:val="00F92EAE"/>
    <w:rsid w:val="00F93486"/>
    <w:rsid w:val="00F9351D"/>
    <w:rsid w:val="00F935E2"/>
    <w:rsid w:val="00F93706"/>
    <w:rsid w:val="00F93A3B"/>
    <w:rsid w:val="00F93B26"/>
    <w:rsid w:val="00F9433D"/>
    <w:rsid w:val="00F9471D"/>
    <w:rsid w:val="00F9484C"/>
    <w:rsid w:val="00F94BA2"/>
    <w:rsid w:val="00F95256"/>
    <w:rsid w:val="00F95378"/>
    <w:rsid w:val="00F95427"/>
    <w:rsid w:val="00F95650"/>
    <w:rsid w:val="00F95AD3"/>
    <w:rsid w:val="00F965CB"/>
    <w:rsid w:val="00F96653"/>
    <w:rsid w:val="00F96827"/>
    <w:rsid w:val="00F96A6D"/>
    <w:rsid w:val="00F96BB5"/>
    <w:rsid w:val="00F96DA4"/>
    <w:rsid w:val="00F9728A"/>
    <w:rsid w:val="00F972A2"/>
    <w:rsid w:val="00F972D8"/>
    <w:rsid w:val="00F97346"/>
    <w:rsid w:val="00F97E72"/>
    <w:rsid w:val="00F97EC5"/>
    <w:rsid w:val="00FA0094"/>
    <w:rsid w:val="00FA042A"/>
    <w:rsid w:val="00FA096F"/>
    <w:rsid w:val="00FA0C56"/>
    <w:rsid w:val="00FA0F2E"/>
    <w:rsid w:val="00FA110D"/>
    <w:rsid w:val="00FA186C"/>
    <w:rsid w:val="00FA1C39"/>
    <w:rsid w:val="00FA1EC8"/>
    <w:rsid w:val="00FA2370"/>
    <w:rsid w:val="00FA2BEA"/>
    <w:rsid w:val="00FA3150"/>
    <w:rsid w:val="00FA31D2"/>
    <w:rsid w:val="00FA3590"/>
    <w:rsid w:val="00FA3BA6"/>
    <w:rsid w:val="00FA410C"/>
    <w:rsid w:val="00FA49D1"/>
    <w:rsid w:val="00FA4F24"/>
    <w:rsid w:val="00FA5158"/>
    <w:rsid w:val="00FA52D7"/>
    <w:rsid w:val="00FA532D"/>
    <w:rsid w:val="00FA5961"/>
    <w:rsid w:val="00FA59D9"/>
    <w:rsid w:val="00FA5C1C"/>
    <w:rsid w:val="00FA5D21"/>
    <w:rsid w:val="00FA5F8E"/>
    <w:rsid w:val="00FA60AA"/>
    <w:rsid w:val="00FA6D74"/>
    <w:rsid w:val="00FA6FDE"/>
    <w:rsid w:val="00FA72B3"/>
    <w:rsid w:val="00FA73EB"/>
    <w:rsid w:val="00FA74B5"/>
    <w:rsid w:val="00FA79BA"/>
    <w:rsid w:val="00FA7A1A"/>
    <w:rsid w:val="00FA7B44"/>
    <w:rsid w:val="00FA7C9F"/>
    <w:rsid w:val="00FA7D91"/>
    <w:rsid w:val="00FB0567"/>
    <w:rsid w:val="00FB05F7"/>
    <w:rsid w:val="00FB083A"/>
    <w:rsid w:val="00FB0BAA"/>
    <w:rsid w:val="00FB0C66"/>
    <w:rsid w:val="00FB11CA"/>
    <w:rsid w:val="00FB1322"/>
    <w:rsid w:val="00FB13AD"/>
    <w:rsid w:val="00FB17AC"/>
    <w:rsid w:val="00FB1919"/>
    <w:rsid w:val="00FB19DF"/>
    <w:rsid w:val="00FB204E"/>
    <w:rsid w:val="00FB279D"/>
    <w:rsid w:val="00FB2AC4"/>
    <w:rsid w:val="00FB2B4F"/>
    <w:rsid w:val="00FB30D1"/>
    <w:rsid w:val="00FB34FA"/>
    <w:rsid w:val="00FB3D61"/>
    <w:rsid w:val="00FB3F2C"/>
    <w:rsid w:val="00FB455B"/>
    <w:rsid w:val="00FB4CA4"/>
    <w:rsid w:val="00FB4D27"/>
    <w:rsid w:val="00FB4FBE"/>
    <w:rsid w:val="00FB5095"/>
    <w:rsid w:val="00FB55C1"/>
    <w:rsid w:val="00FB5893"/>
    <w:rsid w:val="00FB5A0C"/>
    <w:rsid w:val="00FB5C5C"/>
    <w:rsid w:val="00FB5D5C"/>
    <w:rsid w:val="00FB5DCD"/>
    <w:rsid w:val="00FB640E"/>
    <w:rsid w:val="00FB6981"/>
    <w:rsid w:val="00FB703E"/>
    <w:rsid w:val="00FB73E1"/>
    <w:rsid w:val="00FB746D"/>
    <w:rsid w:val="00FB7551"/>
    <w:rsid w:val="00FB7859"/>
    <w:rsid w:val="00FB7F24"/>
    <w:rsid w:val="00FC0450"/>
    <w:rsid w:val="00FC0498"/>
    <w:rsid w:val="00FC051F"/>
    <w:rsid w:val="00FC073C"/>
    <w:rsid w:val="00FC081A"/>
    <w:rsid w:val="00FC0981"/>
    <w:rsid w:val="00FC0B67"/>
    <w:rsid w:val="00FC0DCF"/>
    <w:rsid w:val="00FC1387"/>
    <w:rsid w:val="00FC145F"/>
    <w:rsid w:val="00FC14DE"/>
    <w:rsid w:val="00FC1B61"/>
    <w:rsid w:val="00FC1F75"/>
    <w:rsid w:val="00FC209D"/>
    <w:rsid w:val="00FC29D3"/>
    <w:rsid w:val="00FC2FB6"/>
    <w:rsid w:val="00FC35AE"/>
    <w:rsid w:val="00FC35CB"/>
    <w:rsid w:val="00FC411D"/>
    <w:rsid w:val="00FC468D"/>
    <w:rsid w:val="00FC46A5"/>
    <w:rsid w:val="00FC4803"/>
    <w:rsid w:val="00FC4B19"/>
    <w:rsid w:val="00FC4B8C"/>
    <w:rsid w:val="00FC4D38"/>
    <w:rsid w:val="00FC4EE8"/>
    <w:rsid w:val="00FC517C"/>
    <w:rsid w:val="00FC530B"/>
    <w:rsid w:val="00FC58C6"/>
    <w:rsid w:val="00FC5CD8"/>
    <w:rsid w:val="00FC5E20"/>
    <w:rsid w:val="00FC5EE2"/>
    <w:rsid w:val="00FC5FDD"/>
    <w:rsid w:val="00FC6720"/>
    <w:rsid w:val="00FC67F5"/>
    <w:rsid w:val="00FC6B51"/>
    <w:rsid w:val="00FC6EF9"/>
    <w:rsid w:val="00FC6F0F"/>
    <w:rsid w:val="00FC7342"/>
    <w:rsid w:val="00FC73F5"/>
    <w:rsid w:val="00FC74D2"/>
    <w:rsid w:val="00FC7E04"/>
    <w:rsid w:val="00FD02A5"/>
    <w:rsid w:val="00FD11DD"/>
    <w:rsid w:val="00FD1544"/>
    <w:rsid w:val="00FD1C5D"/>
    <w:rsid w:val="00FD1D3E"/>
    <w:rsid w:val="00FD1D54"/>
    <w:rsid w:val="00FD1D91"/>
    <w:rsid w:val="00FD209B"/>
    <w:rsid w:val="00FD2220"/>
    <w:rsid w:val="00FD27DD"/>
    <w:rsid w:val="00FD2C7A"/>
    <w:rsid w:val="00FD2FFA"/>
    <w:rsid w:val="00FD3000"/>
    <w:rsid w:val="00FD33E2"/>
    <w:rsid w:val="00FD3802"/>
    <w:rsid w:val="00FD3948"/>
    <w:rsid w:val="00FD3D0E"/>
    <w:rsid w:val="00FD3F13"/>
    <w:rsid w:val="00FD4258"/>
    <w:rsid w:val="00FD47F7"/>
    <w:rsid w:val="00FD496C"/>
    <w:rsid w:val="00FD49EE"/>
    <w:rsid w:val="00FD5241"/>
    <w:rsid w:val="00FD573C"/>
    <w:rsid w:val="00FD5833"/>
    <w:rsid w:val="00FD5864"/>
    <w:rsid w:val="00FD5988"/>
    <w:rsid w:val="00FD5AE3"/>
    <w:rsid w:val="00FD5FC1"/>
    <w:rsid w:val="00FD65AB"/>
    <w:rsid w:val="00FD6AA3"/>
    <w:rsid w:val="00FD6CEF"/>
    <w:rsid w:val="00FD7B51"/>
    <w:rsid w:val="00FD7C66"/>
    <w:rsid w:val="00FE03D9"/>
    <w:rsid w:val="00FE0630"/>
    <w:rsid w:val="00FE0728"/>
    <w:rsid w:val="00FE084F"/>
    <w:rsid w:val="00FE0F31"/>
    <w:rsid w:val="00FE0FBD"/>
    <w:rsid w:val="00FE0FF8"/>
    <w:rsid w:val="00FE12AC"/>
    <w:rsid w:val="00FE17F3"/>
    <w:rsid w:val="00FE184B"/>
    <w:rsid w:val="00FE18A5"/>
    <w:rsid w:val="00FE2009"/>
    <w:rsid w:val="00FE22E1"/>
    <w:rsid w:val="00FE264B"/>
    <w:rsid w:val="00FE2DDF"/>
    <w:rsid w:val="00FE2F08"/>
    <w:rsid w:val="00FE3242"/>
    <w:rsid w:val="00FE32A1"/>
    <w:rsid w:val="00FE35AC"/>
    <w:rsid w:val="00FE47C8"/>
    <w:rsid w:val="00FE5172"/>
    <w:rsid w:val="00FE5210"/>
    <w:rsid w:val="00FE5338"/>
    <w:rsid w:val="00FE559C"/>
    <w:rsid w:val="00FE5853"/>
    <w:rsid w:val="00FE5A9C"/>
    <w:rsid w:val="00FE5CD5"/>
    <w:rsid w:val="00FE61DE"/>
    <w:rsid w:val="00FE63FB"/>
    <w:rsid w:val="00FE655B"/>
    <w:rsid w:val="00FE71D6"/>
    <w:rsid w:val="00FE7372"/>
    <w:rsid w:val="00FE7646"/>
    <w:rsid w:val="00FE7C2A"/>
    <w:rsid w:val="00FE7CEE"/>
    <w:rsid w:val="00FF059A"/>
    <w:rsid w:val="00FF09F4"/>
    <w:rsid w:val="00FF0CE5"/>
    <w:rsid w:val="00FF124D"/>
    <w:rsid w:val="00FF1727"/>
    <w:rsid w:val="00FF186C"/>
    <w:rsid w:val="00FF18D3"/>
    <w:rsid w:val="00FF19F4"/>
    <w:rsid w:val="00FF1AD8"/>
    <w:rsid w:val="00FF1B73"/>
    <w:rsid w:val="00FF1E0F"/>
    <w:rsid w:val="00FF1ED1"/>
    <w:rsid w:val="00FF1F73"/>
    <w:rsid w:val="00FF2406"/>
    <w:rsid w:val="00FF26AC"/>
    <w:rsid w:val="00FF2C0D"/>
    <w:rsid w:val="00FF2CB2"/>
    <w:rsid w:val="00FF2F2E"/>
    <w:rsid w:val="00FF347B"/>
    <w:rsid w:val="00FF351B"/>
    <w:rsid w:val="00FF37F5"/>
    <w:rsid w:val="00FF40FB"/>
    <w:rsid w:val="00FF4225"/>
    <w:rsid w:val="00FF42DD"/>
    <w:rsid w:val="00FF43C9"/>
    <w:rsid w:val="00FF4522"/>
    <w:rsid w:val="00FF4A3B"/>
    <w:rsid w:val="00FF5398"/>
    <w:rsid w:val="00FF5552"/>
    <w:rsid w:val="00FF5617"/>
    <w:rsid w:val="00FF5F04"/>
    <w:rsid w:val="00FF5F2A"/>
    <w:rsid w:val="00FF5FD2"/>
    <w:rsid w:val="00FF6015"/>
    <w:rsid w:val="00FF6586"/>
    <w:rsid w:val="00FF6663"/>
    <w:rsid w:val="00FF7170"/>
    <w:rsid w:val="00FF7452"/>
    <w:rsid w:val="00FF76DF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174883"/>
  </w:style>
  <w:style w:type="paragraph" w:styleId="10">
    <w:name w:val="heading 1"/>
    <w:aliases w:val=" Знак7"/>
    <w:basedOn w:val="a1"/>
    <w:next w:val="a1"/>
    <w:link w:val="11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1"/>
    <w:next w:val="a1"/>
    <w:link w:val="20"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1"/>
    <w:next w:val="a1"/>
    <w:link w:val="30"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aliases w:val="наимен. табл,Bold"/>
    <w:basedOn w:val="a1"/>
    <w:next w:val="a1"/>
    <w:link w:val="50"/>
    <w:qFormat/>
    <w:rsid w:val="00153D39"/>
    <w:pPr>
      <w:keepNext/>
      <w:tabs>
        <w:tab w:val="num" w:pos="0"/>
      </w:tabs>
      <w:suppressAutoHyphens/>
      <w:spacing w:after="0" w:line="240" w:lineRule="auto"/>
      <w:ind w:left="426"/>
      <w:jc w:val="center"/>
      <w:outlineLvl w:val="4"/>
    </w:pPr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paragraph" w:styleId="6">
    <w:name w:val="heading 6"/>
    <w:aliases w:val="наимен. рис,Italic,OG Distribution"/>
    <w:basedOn w:val="a1"/>
    <w:next w:val="a1"/>
    <w:link w:val="60"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aliases w:val="Наимен. рис,Not in Use"/>
    <w:basedOn w:val="a1"/>
    <w:next w:val="a1"/>
    <w:link w:val="70"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aliases w:val="not In use"/>
    <w:basedOn w:val="a1"/>
    <w:next w:val="a1"/>
    <w:link w:val="80"/>
    <w:qFormat/>
    <w:rsid w:val="00153D39"/>
    <w:pPr>
      <w:spacing w:before="240" w:after="60" w:line="240" w:lineRule="auto"/>
      <w:ind w:firstLine="720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aliases w:val="Not in use"/>
    <w:basedOn w:val="a1"/>
    <w:next w:val="a1"/>
    <w:link w:val="90"/>
    <w:qFormat/>
    <w:rsid w:val="00153D39"/>
    <w:pPr>
      <w:spacing w:before="240" w:after="60" w:line="240" w:lineRule="auto"/>
      <w:ind w:firstLine="720"/>
      <w:outlineLvl w:val="8"/>
    </w:pPr>
    <w:rPr>
      <w:rFonts w:ascii="Arial" w:eastAsia="Times New Roman" w:hAnsi="Arial" w:cs="Times New Roman"/>
      <w:lang w:val="x-none" w:eastAsia="x-none"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aliases w:val=" Знак7 Знак"/>
    <w:basedOn w:val="a2"/>
    <w:link w:val="10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2"/>
    <w:link w:val="3"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2"/>
    <w:link w:val="4"/>
    <w:uiPriority w:val="9"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Balloon Text"/>
    <w:basedOn w:val="a1"/>
    <w:link w:val="a6"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4B7EB6"/>
    <w:rPr>
      <w:rFonts w:ascii="Tahoma" w:hAnsi="Tahoma" w:cs="Tahoma"/>
      <w:sz w:val="16"/>
      <w:szCs w:val="16"/>
    </w:rPr>
  </w:style>
  <w:style w:type="paragraph" w:styleId="a7">
    <w:name w:val="header"/>
    <w:aliases w:val=" Знак"/>
    <w:basedOn w:val="a1"/>
    <w:link w:val="a8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aliases w:val=" Знак Знак"/>
    <w:basedOn w:val="a2"/>
    <w:link w:val="a7"/>
    <w:uiPriority w:val="99"/>
    <w:rsid w:val="000F23DD"/>
  </w:style>
  <w:style w:type="paragraph" w:styleId="a9">
    <w:name w:val="footer"/>
    <w:basedOn w:val="a1"/>
    <w:link w:val="aa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2"/>
    <w:link w:val="a9"/>
    <w:uiPriority w:val="99"/>
    <w:rsid w:val="000F23DD"/>
  </w:style>
  <w:style w:type="paragraph" w:styleId="ab">
    <w:name w:val="List Paragraph"/>
    <w:basedOn w:val="a1"/>
    <w:uiPriority w:val="34"/>
    <w:qFormat/>
    <w:rsid w:val="00103914"/>
    <w:pPr>
      <w:ind w:left="720"/>
      <w:contextualSpacing/>
    </w:pPr>
  </w:style>
  <w:style w:type="paragraph" w:styleId="ac">
    <w:name w:val="No Spacing"/>
    <w:link w:val="ad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d">
    <w:name w:val="Без интервала Знак"/>
    <w:basedOn w:val="a2"/>
    <w:link w:val="ac"/>
    <w:uiPriority w:val="1"/>
    <w:rsid w:val="006635DF"/>
    <w:rPr>
      <w:rFonts w:eastAsiaTheme="minorEastAsia"/>
      <w:lang w:eastAsia="ru-RU"/>
    </w:rPr>
  </w:style>
  <w:style w:type="character" w:styleId="ae">
    <w:name w:val="Hyperlink"/>
    <w:basedOn w:val="a2"/>
    <w:uiPriority w:val="99"/>
    <w:unhideWhenUsed/>
    <w:rsid w:val="00923E3B"/>
    <w:rPr>
      <w:color w:val="0000FF" w:themeColor="hyperlink"/>
      <w:u w:val="single"/>
    </w:rPr>
  </w:style>
  <w:style w:type="paragraph" w:styleId="af">
    <w:name w:val="Body Text Indent"/>
    <w:basedOn w:val="a1"/>
    <w:link w:val="af0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f0">
    <w:name w:val="Основной текст с отступом Знак"/>
    <w:basedOn w:val="a2"/>
    <w:link w:val="af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1">
    <w:name w:val="Table Grid"/>
    <w:basedOn w:val="a3"/>
    <w:uiPriority w:val="59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1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2"/>
    <w:qFormat/>
    <w:rsid w:val="00511A7F"/>
    <w:rPr>
      <w:b/>
      <w:bCs/>
    </w:rPr>
  </w:style>
  <w:style w:type="paragraph" w:styleId="af3">
    <w:name w:val="footnote text"/>
    <w:basedOn w:val="a1"/>
    <w:link w:val="af4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Текст сноски Знак"/>
    <w:basedOn w:val="a2"/>
    <w:link w:val="af3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footnote reference"/>
    <w:rsid w:val="00511A7F"/>
    <w:rPr>
      <w:vertAlign w:val="superscript"/>
    </w:rPr>
  </w:style>
  <w:style w:type="paragraph" w:customStyle="1" w:styleId="12">
    <w:name w:val="Знак1"/>
    <w:basedOn w:val="a1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6">
    <w:name w:val="Body Text"/>
    <w:aliases w:val="Абзац,Абзац1,Абзац2,Абзац3,Абзац4,Абзац5,Абзац6,Абзац7,Абзац8,Абзац9,Абзац11,Абзац21,Абзац31,Абзац41,Абзац51,Абзац61,Абзац71,Абзац81,Абзац10,Абзац12,Абзац22,Абзац32,Абзац42,Абзац52,Абзац62,Абзац72,Абзац82,Абзац13,Абзац23,Абзац33,Абзац43"/>
    <w:basedOn w:val="a1"/>
    <w:link w:val="af7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Основной текст Знак"/>
    <w:aliases w:val="Абзац Знак,Абзац1 Знак,Абзац2 Знак,Абзац3 Знак,Абзац4 Знак,Абзац5 Знак,Абзац6 Знак,Абзац7 Знак,Абзац8 Знак,Абзац9 Знак,Абзац11 Знак,Абзац21 Знак,Абзац31 Знак,Абзац41 Знак,Абзац51 Знак,Абзац61 Знак,Абзац71 Знак,Абзац81 Знак"/>
    <w:basedOn w:val="a2"/>
    <w:link w:val="af6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endnote text"/>
    <w:basedOn w:val="a1"/>
    <w:link w:val="af9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2"/>
    <w:link w:val="af8"/>
    <w:uiPriority w:val="99"/>
    <w:semiHidden/>
    <w:rsid w:val="00E27E91"/>
    <w:rPr>
      <w:sz w:val="20"/>
      <w:szCs w:val="20"/>
    </w:rPr>
  </w:style>
  <w:style w:type="character" w:styleId="afa">
    <w:name w:val="endnote reference"/>
    <w:basedOn w:val="a2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1"/>
    <w:link w:val="22"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2"/>
    <w:link w:val="21"/>
    <w:uiPriority w:val="99"/>
    <w:semiHidden/>
    <w:rsid w:val="00297B5E"/>
  </w:style>
  <w:style w:type="character" w:styleId="afb">
    <w:name w:val="FollowedHyperlink"/>
    <w:basedOn w:val="a2"/>
    <w:uiPriority w:val="99"/>
    <w:unhideWhenUsed/>
    <w:rsid w:val="005753A3"/>
    <w:rPr>
      <w:color w:val="800080"/>
      <w:u w:val="single"/>
    </w:rPr>
  </w:style>
  <w:style w:type="paragraph" w:customStyle="1" w:styleId="xl65">
    <w:name w:val="xl65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aliases w:val="Наимен. рис Знак,Not in Use Знак"/>
    <w:basedOn w:val="a2"/>
    <w:link w:val="7"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aliases w:val="наимен. рис Знак,Italic Знак,OG Distribution Знак"/>
    <w:basedOn w:val="a2"/>
    <w:link w:val="6"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1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1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1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1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1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A53D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A53D7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2"/>
      <w:sz w:val="20"/>
      <w:szCs w:val="20"/>
      <w:lang w:eastAsia="ar-SA"/>
    </w:rPr>
  </w:style>
  <w:style w:type="table" w:styleId="afc">
    <w:name w:val="Light Shading"/>
    <w:basedOn w:val="a3"/>
    <w:uiPriority w:val="60"/>
    <w:rsid w:val="007C2A0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numbering" w:customStyle="1" w:styleId="13">
    <w:name w:val="Нет списка1"/>
    <w:next w:val="a4"/>
    <w:semiHidden/>
    <w:unhideWhenUsed/>
    <w:rsid w:val="00ED2103"/>
  </w:style>
  <w:style w:type="character" w:styleId="afd">
    <w:name w:val="page number"/>
    <w:basedOn w:val="a2"/>
    <w:rsid w:val="00ED2103"/>
  </w:style>
  <w:style w:type="paragraph" w:customStyle="1" w:styleId="xl119">
    <w:name w:val="xl119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1"/>
    <w:rsid w:val="0072738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2">
    <w:name w:val="xl122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3">
    <w:name w:val="xl123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4">
    <w:name w:val="xl124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7">
    <w:name w:val="xl127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3">
    <w:name w:val="Body Text 2"/>
    <w:basedOn w:val="a1"/>
    <w:link w:val="24"/>
    <w:unhideWhenUsed/>
    <w:rsid w:val="008E12AB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semiHidden/>
    <w:rsid w:val="008E12AB"/>
  </w:style>
  <w:style w:type="paragraph" w:customStyle="1" w:styleId="FR1">
    <w:name w:val="FR1"/>
    <w:rsid w:val="007C2904"/>
    <w:pPr>
      <w:widowControl w:val="0"/>
      <w:spacing w:before="160" w:after="0" w:line="240" w:lineRule="auto"/>
      <w:jc w:val="both"/>
    </w:pPr>
    <w:rPr>
      <w:rFonts w:ascii="Arial" w:eastAsia="Times New Roman" w:hAnsi="Arial" w:cs="Times New Roman"/>
      <w:b/>
      <w:snapToGrid w:val="0"/>
      <w:sz w:val="36"/>
      <w:szCs w:val="20"/>
      <w:lang w:eastAsia="ru-RU"/>
    </w:rPr>
  </w:style>
  <w:style w:type="paragraph" w:customStyle="1" w:styleId="FR2">
    <w:name w:val="FR2"/>
    <w:rsid w:val="007C2904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HTML">
    <w:name w:val="HTML Preformatted"/>
    <w:basedOn w:val="a1"/>
    <w:link w:val="HTML0"/>
    <w:rsid w:val="007C29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HTML0">
    <w:name w:val="Стандартный HTML Знак"/>
    <w:basedOn w:val="a2"/>
    <w:link w:val="HTML"/>
    <w:rsid w:val="007C2904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fe">
    <w:name w:val="Normal (Web)"/>
    <w:basedOn w:val="a1"/>
    <w:rsid w:val="007C2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Обычный1"/>
    <w:rsid w:val="007C290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Основной текст 21"/>
    <w:basedOn w:val="a1"/>
    <w:rsid w:val="007C2904"/>
    <w:pPr>
      <w:spacing w:after="0" w:line="240" w:lineRule="auto"/>
      <w:ind w:firstLine="720"/>
      <w:jc w:val="both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customStyle="1" w:styleId="211">
    <w:name w:val="Основной текст с отступом 21"/>
    <w:basedOn w:val="a1"/>
    <w:rsid w:val="007C29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Fiction">
    <w:name w:val="Fiction"/>
    <w:rsid w:val="007C2904"/>
    <w:pPr>
      <w:spacing w:after="0" w:line="240" w:lineRule="auto"/>
      <w:jc w:val="both"/>
      <w:outlineLvl w:val="3"/>
    </w:pPr>
    <w:rPr>
      <w:rFonts w:ascii="Arial" w:eastAsia="Times New Roman" w:hAnsi="Arial" w:cs="Arial"/>
      <w:noProof/>
      <w:sz w:val="18"/>
      <w:szCs w:val="18"/>
      <w:lang w:eastAsia="ru-RU"/>
    </w:rPr>
  </w:style>
  <w:style w:type="paragraph" w:styleId="aff">
    <w:name w:val="Title"/>
    <w:basedOn w:val="a1"/>
    <w:link w:val="aff0"/>
    <w:qFormat/>
    <w:rsid w:val="007C290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f0">
    <w:name w:val="Название Знак"/>
    <w:basedOn w:val="a2"/>
    <w:link w:val="aff"/>
    <w:rsid w:val="007C29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9">
    <w:name w:val="xl129"/>
    <w:basedOn w:val="a1"/>
    <w:rsid w:val="00C945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1"/>
    <w:rsid w:val="00C945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1"/>
    <w:rsid w:val="00C945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1"/>
    <w:rsid w:val="00C94517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3">
    <w:name w:val="xl133"/>
    <w:basedOn w:val="a1"/>
    <w:rsid w:val="00C945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1"/>
    <w:rsid w:val="00C9451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1"/>
    <w:rsid w:val="00C9451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1"/>
    <w:rsid w:val="00C94517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1"/>
    <w:rsid w:val="00C945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1"/>
    <w:rsid w:val="00C945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1"/>
    <w:rsid w:val="00C945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">
    <w:name w:val="Маркированный список СамНИПИ"/>
    <w:link w:val="15"/>
    <w:rsid w:val="001A4859"/>
    <w:pPr>
      <w:numPr>
        <w:numId w:val="3"/>
      </w:numPr>
      <w:tabs>
        <w:tab w:val="left" w:pos="1038"/>
      </w:tabs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ja-JP"/>
    </w:rPr>
  </w:style>
  <w:style w:type="paragraph" w:styleId="a0">
    <w:name w:val="List Bullet"/>
    <w:basedOn w:val="a1"/>
    <w:link w:val="aff1"/>
    <w:uiPriority w:val="99"/>
    <w:rsid w:val="001A4859"/>
    <w:pPr>
      <w:numPr>
        <w:numId w:val="4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1">
    <w:name w:val="Body Text Indent 3"/>
    <w:basedOn w:val="a1"/>
    <w:link w:val="32"/>
    <w:unhideWhenUsed/>
    <w:rsid w:val="0091063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2"/>
    <w:link w:val="31"/>
    <w:uiPriority w:val="99"/>
    <w:semiHidden/>
    <w:rsid w:val="0091063A"/>
    <w:rPr>
      <w:sz w:val="16"/>
      <w:szCs w:val="16"/>
    </w:rPr>
  </w:style>
  <w:style w:type="character" w:customStyle="1" w:styleId="50">
    <w:name w:val="Заголовок 5 Знак"/>
    <w:aliases w:val="наимен. табл Знак,Bold Знак"/>
    <w:basedOn w:val="a2"/>
    <w:link w:val="5"/>
    <w:rsid w:val="00153D39"/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character" w:customStyle="1" w:styleId="80">
    <w:name w:val="Заголовок 8 Знак"/>
    <w:aliases w:val="not In use Знак"/>
    <w:basedOn w:val="a2"/>
    <w:link w:val="8"/>
    <w:rsid w:val="00153D39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aliases w:val="Not in use Знак"/>
    <w:basedOn w:val="a2"/>
    <w:link w:val="9"/>
    <w:rsid w:val="00153D39"/>
    <w:rPr>
      <w:rFonts w:ascii="Arial" w:eastAsia="Times New Roman" w:hAnsi="Arial" w:cs="Times New Roman"/>
      <w:lang w:val="x-none" w:eastAsia="x-none"/>
    </w:rPr>
  </w:style>
  <w:style w:type="character" w:customStyle="1" w:styleId="WW8Num3z0">
    <w:name w:val="WW8Num3z0"/>
    <w:rsid w:val="00153D39"/>
    <w:rPr>
      <w:rFonts w:ascii="Courier New" w:hAnsi="Courier New" w:cs="Courier New"/>
    </w:rPr>
  </w:style>
  <w:style w:type="character" w:customStyle="1" w:styleId="WW8Num4z0">
    <w:name w:val="WW8Num4z0"/>
    <w:rsid w:val="00153D39"/>
    <w:rPr>
      <w:color w:val="auto"/>
    </w:rPr>
  </w:style>
  <w:style w:type="character" w:customStyle="1" w:styleId="WW8Num5z0">
    <w:name w:val="WW8Num5z0"/>
    <w:rsid w:val="00153D39"/>
    <w:rPr>
      <w:rFonts w:ascii="Courier New" w:hAnsi="Courier New" w:cs="Times New Roman"/>
    </w:rPr>
  </w:style>
  <w:style w:type="character" w:customStyle="1" w:styleId="WW8Num7z0">
    <w:name w:val="WW8Num7z0"/>
    <w:rsid w:val="00153D39"/>
    <w:rPr>
      <w:b/>
    </w:rPr>
  </w:style>
  <w:style w:type="character" w:customStyle="1" w:styleId="WW8Num9z0">
    <w:name w:val="WW8Num9z0"/>
    <w:rsid w:val="00153D39"/>
    <w:rPr>
      <w:rFonts w:ascii="Courier New" w:hAnsi="Courier New" w:cs="Courier New"/>
    </w:rPr>
  </w:style>
  <w:style w:type="character" w:customStyle="1" w:styleId="WW8Num10z0">
    <w:name w:val="WW8Num10z0"/>
    <w:rsid w:val="00153D39"/>
    <w:rPr>
      <w:rFonts w:ascii="Symbol" w:hAnsi="Symbol" w:cs="Symbol"/>
    </w:rPr>
  </w:style>
  <w:style w:type="character" w:customStyle="1" w:styleId="WW8Num11z0">
    <w:name w:val="WW8Num11z0"/>
    <w:rsid w:val="00153D39"/>
    <w:rPr>
      <w:b/>
    </w:rPr>
  </w:style>
  <w:style w:type="character" w:customStyle="1" w:styleId="WW8Num12z0">
    <w:name w:val="WW8Num12z0"/>
    <w:rsid w:val="00153D39"/>
    <w:rPr>
      <w:rFonts w:ascii="Symbol" w:hAnsi="Symbol" w:cs="Symbol"/>
    </w:rPr>
  </w:style>
  <w:style w:type="character" w:customStyle="1" w:styleId="WW8Num13z0">
    <w:name w:val="WW8Num13z0"/>
    <w:rsid w:val="00153D39"/>
    <w:rPr>
      <w:color w:val="auto"/>
    </w:rPr>
  </w:style>
  <w:style w:type="character" w:customStyle="1" w:styleId="WW8Num13z2">
    <w:name w:val="WW8Num13z2"/>
    <w:rsid w:val="00153D39"/>
    <w:rPr>
      <w:rFonts w:ascii="Marlett" w:hAnsi="Marlett" w:cs="Marlett"/>
    </w:rPr>
  </w:style>
  <w:style w:type="character" w:customStyle="1" w:styleId="WW8Num13z4">
    <w:name w:val="WW8Num13z4"/>
    <w:rsid w:val="00153D39"/>
    <w:rPr>
      <w:rFonts w:ascii="Monospac821 BT" w:hAnsi="Monospac821 BT" w:cs="Monospac821 BT"/>
    </w:rPr>
  </w:style>
  <w:style w:type="character" w:customStyle="1" w:styleId="WW8Num15z0">
    <w:name w:val="WW8Num15z0"/>
    <w:rsid w:val="00153D39"/>
    <w:rPr>
      <w:rFonts w:ascii="Symbol" w:hAnsi="Symbol" w:cs="Symbol"/>
    </w:rPr>
  </w:style>
  <w:style w:type="character" w:customStyle="1" w:styleId="WW8Num2z0">
    <w:name w:val="WW8Num2z0"/>
    <w:rsid w:val="00153D39"/>
    <w:rPr>
      <w:rFonts w:ascii="Symbol" w:hAnsi="Symbol" w:cs="Symbol"/>
    </w:rPr>
  </w:style>
  <w:style w:type="character" w:customStyle="1" w:styleId="WW8Num2z1">
    <w:name w:val="WW8Num2z1"/>
    <w:rsid w:val="00153D39"/>
    <w:rPr>
      <w:rFonts w:ascii="Courier New" w:hAnsi="Courier New" w:cs="Courier New"/>
    </w:rPr>
  </w:style>
  <w:style w:type="character" w:customStyle="1" w:styleId="WW8Num2z2">
    <w:name w:val="WW8Num2z2"/>
    <w:rsid w:val="00153D39"/>
    <w:rPr>
      <w:rFonts w:ascii="Wingdings" w:hAnsi="Wingdings" w:cs="Wingdings"/>
    </w:rPr>
  </w:style>
  <w:style w:type="character" w:customStyle="1" w:styleId="WW8Num3z2">
    <w:name w:val="WW8Num3z2"/>
    <w:rsid w:val="00153D39"/>
    <w:rPr>
      <w:rFonts w:ascii="Wingdings" w:hAnsi="Wingdings" w:cs="Wingdings"/>
    </w:rPr>
  </w:style>
  <w:style w:type="character" w:customStyle="1" w:styleId="WW8Num3z3">
    <w:name w:val="WW8Num3z3"/>
    <w:rsid w:val="00153D39"/>
    <w:rPr>
      <w:rFonts w:ascii="Symbol" w:hAnsi="Symbol" w:cs="Symbol"/>
    </w:rPr>
  </w:style>
  <w:style w:type="character" w:customStyle="1" w:styleId="WW8Num6z0">
    <w:name w:val="WW8Num6z0"/>
    <w:rsid w:val="00153D39"/>
    <w:rPr>
      <w:rFonts w:ascii="Symbol" w:hAnsi="Symbol" w:cs="Symbol"/>
    </w:rPr>
  </w:style>
  <w:style w:type="character" w:customStyle="1" w:styleId="WW8Num6z1">
    <w:name w:val="WW8Num6z1"/>
    <w:rsid w:val="00153D39"/>
    <w:rPr>
      <w:rFonts w:ascii="Courier New" w:hAnsi="Courier New" w:cs="Courier New"/>
    </w:rPr>
  </w:style>
  <w:style w:type="character" w:customStyle="1" w:styleId="WW8Num6z2">
    <w:name w:val="WW8Num6z2"/>
    <w:rsid w:val="00153D39"/>
    <w:rPr>
      <w:rFonts w:ascii="Wingdings" w:hAnsi="Wingdings" w:cs="Wingdings"/>
    </w:rPr>
  </w:style>
  <w:style w:type="character" w:customStyle="1" w:styleId="WW8Num9z2">
    <w:name w:val="WW8Num9z2"/>
    <w:rsid w:val="00153D39"/>
    <w:rPr>
      <w:rFonts w:ascii="Wingdings" w:hAnsi="Wingdings" w:cs="Wingdings"/>
    </w:rPr>
  </w:style>
  <w:style w:type="character" w:customStyle="1" w:styleId="WW8Num9z3">
    <w:name w:val="WW8Num9z3"/>
    <w:rsid w:val="00153D39"/>
    <w:rPr>
      <w:rFonts w:ascii="Symbol" w:hAnsi="Symbol" w:cs="Symbol"/>
    </w:rPr>
  </w:style>
  <w:style w:type="character" w:customStyle="1" w:styleId="WW8Num10z1">
    <w:name w:val="WW8Num10z1"/>
    <w:rsid w:val="00153D39"/>
    <w:rPr>
      <w:rFonts w:ascii="Symbol" w:hAnsi="Symbol" w:cs="Symbol"/>
    </w:rPr>
  </w:style>
  <w:style w:type="character" w:customStyle="1" w:styleId="WW8Num15z1">
    <w:name w:val="WW8Num15z1"/>
    <w:rsid w:val="00153D39"/>
    <w:rPr>
      <w:rFonts w:ascii="Courier New" w:hAnsi="Courier New" w:cs="Courier New"/>
    </w:rPr>
  </w:style>
  <w:style w:type="character" w:customStyle="1" w:styleId="WW8Num15z2">
    <w:name w:val="WW8Num15z2"/>
    <w:rsid w:val="00153D39"/>
    <w:rPr>
      <w:rFonts w:ascii="Wingdings" w:hAnsi="Wingdings" w:cs="Wingdings"/>
    </w:rPr>
  </w:style>
  <w:style w:type="character" w:customStyle="1" w:styleId="WW8Num17z0">
    <w:name w:val="WW8Num17z0"/>
    <w:rsid w:val="00153D39"/>
    <w:rPr>
      <w:rFonts w:ascii="Symbol" w:hAnsi="Symbol" w:cs="Symbol"/>
    </w:rPr>
  </w:style>
  <w:style w:type="character" w:customStyle="1" w:styleId="WW8Num17z1">
    <w:name w:val="WW8Num17z1"/>
    <w:rsid w:val="00153D39"/>
    <w:rPr>
      <w:rFonts w:ascii="Courier New" w:hAnsi="Courier New" w:cs="Courier New"/>
    </w:rPr>
  </w:style>
  <w:style w:type="character" w:customStyle="1" w:styleId="WW8Num17z2">
    <w:name w:val="WW8Num17z2"/>
    <w:rsid w:val="00153D39"/>
    <w:rPr>
      <w:rFonts w:ascii="Wingdings" w:hAnsi="Wingdings" w:cs="Wingdings"/>
    </w:rPr>
  </w:style>
  <w:style w:type="character" w:customStyle="1" w:styleId="WW8Num18z0">
    <w:name w:val="WW8Num18z0"/>
    <w:rsid w:val="00153D39"/>
    <w:rPr>
      <w:rFonts w:ascii="Symbol" w:hAnsi="Symbol" w:cs="Symbol"/>
    </w:rPr>
  </w:style>
  <w:style w:type="character" w:customStyle="1" w:styleId="WW8Num18z2">
    <w:name w:val="WW8Num18z2"/>
    <w:rsid w:val="00153D39"/>
    <w:rPr>
      <w:rFonts w:ascii="Wingdings" w:hAnsi="Wingdings" w:cs="Wingdings"/>
    </w:rPr>
  </w:style>
  <w:style w:type="character" w:customStyle="1" w:styleId="WW8Num18z4">
    <w:name w:val="WW8Num18z4"/>
    <w:rsid w:val="00153D39"/>
    <w:rPr>
      <w:rFonts w:ascii="Courier New" w:hAnsi="Courier New" w:cs="Courier New"/>
    </w:rPr>
  </w:style>
  <w:style w:type="character" w:customStyle="1" w:styleId="WW8Num19z0">
    <w:name w:val="WW8Num19z0"/>
    <w:rsid w:val="00153D39"/>
    <w:rPr>
      <w:b/>
    </w:rPr>
  </w:style>
  <w:style w:type="character" w:customStyle="1" w:styleId="WW8Num20z0">
    <w:name w:val="WW8Num20z0"/>
    <w:rsid w:val="00153D39"/>
    <w:rPr>
      <w:rFonts w:ascii="Symbol" w:hAnsi="Symbol" w:cs="Symbol"/>
    </w:rPr>
  </w:style>
  <w:style w:type="character" w:customStyle="1" w:styleId="WW8Num20z2">
    <w:name w:val="WW8Num20z2"/>
    <w:rsid w:val="00153D39"/>
    <w:rPr>
      <w:rFonts w:ascii="Marlett" w:hAnsi="Marlett" w:cs="Marlett"/>
    </w:rPr>
  </w:style>
  <w:style w:type="character" w:customStyle="1" w:styleId="WW8Num20z4">
    <w:name w:val="WW8Num20z4"/>
    <w:rsid w:val="00153D39"/>
    <w:rPr>
      <w:rFonts w:ascii="Monospac821 BT" w:hAnsi="Monospac821 BT" w:cs="Monospac821 BT"/>
    </w:rPr>
  </w:style>
  <w:style w:type="character" w:customStyle="1" w:styleId="WW8Num21z0">
    <w:name w:val="WW8Num21z0"/>
    <w:rsid w:val="00153D39"/>
    <w:rPr>
      <w:rFonts w:ascii="Courier New" w:hAnsi="Courier New" w:cs="Courier New"/>
    </w:rPr>
  </w:style>
  <w:style w:type="character" w:customStyle="1" w:styleId="WW8Num21z2">
    <w:name w:val="WW8Num21z2"/>
    <w:rsid w:val="00153D39"/>
    <w:rPr>
      <w:rFonts w:ascii="Wingdings" w:hAnsi="Wingdings" w:cs="Wingdings"/>
    </w:rPr>
  </w:style>
  <w:style w:type="character" w:customStyle="1" w:styleId="WW8Num21z3">
    <w:name w:val="WW8Num21z3"/>
    <w:rsid w:val="00153D39"/>
    <w:rPr>
      <w:rFonts w:ascii="Symbol" w:hAnsi="Symbol" w:cs="Symbol"/>
    </w:rPr>
  </w:style>
  <w:style w:type="character" w:customStyle="1" w:styleId="16">
    <w:name w:val="Основной шрифт абзаца1"/>
    <w:rsid w:val="00153D39"/>
  </w:style>
  <w:style w:type="character" w:customStyle="1" w:styleId="120">
    <w:name w:val="Основной текст с отступом Знак1 Знак2 Знак"/>
    <w:rsid w:val="00153D39"/>
    <w:rPr>
      <w:sz w:val="24"/>
      <w:szCs w:val="24"/>
      <w:lang w:val="ru-RU" w:eastAsia="ar-SA" w:bidi="ar-SA"/>
    </w:rPr>
  </w:style>
  <w:style w:type="character" w:styleId="aff2">
    <w:name w:val="Emphasis"/>
    <w:qFormat/>
    <w:rsid w:val="00153D39"/>
    <w:rPr>
      <w:i/>
      <w:iCs/>
    </w:rPr>
  </w:style>
  <w:style w:type="character" w:customStyle="1" w:styleId="aff3">
    <w:name w:val="Маркеры списка"/>
    <w:rsid w:val="00153D39"/>
    <w:rPr>
      <w:rFonts w:ascii="OpenSymbol" w:eastAsia="OpenSymbol" w:hAnsi="OpenSymbol" w:cs="OpenSymbol"/>
    </w:rPr>
  </w:style>
  <w:style w:type="paragraph" w:customStyle="1" w:styleId="aff4">
    <w:name w:val="Заголовок"/>
    <w:basedOn w:val="a1"/>
    <w:next w:val="af6"/>
    <w:rsid w:val="00153D39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f5">
    <w:name w:val="List"/>
    <w:basedOn w:val="af6"/>
    <w:rsid w:val="00153D39"/>
    <w:pPr>
      <w:suppressAutoHyphens/>
    </w:pPr>
    <w:rPr>
      <w:rFonts w:cs="Mangal"/>
      <w:sz w:val="24"/>
      <w:szCs w:val="24"/>
      <w:lang w:val="x-none" w:eastAsia="ar-SA"/>
    </w:rPr>
  </w:style>
  <w:style w:type="paragraph" w:customStyle="1" w:styleId="17">
    <w:name w:val="Название1"/>
    <w:basedOn w:val="a1"/>
    <w:rsid w:val="00153D3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19">
    <w:name w:val="Цитата1"/>
    <w:basedOn w:val="a1"/>
    <w:rsid w:val="00153D39"/>
    <w:pPr>
      <w:suppressAutoHyphens/>
      <w:spacing w:after="0" w:line="240" w:lineRule="auto"/>
      <w:ind w:left="360" w:right="-185" w:firstLine="36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310">
    <w:name w:val="Основной текст 31"/>
    <w:basedOn w:val="a1"/>
    <w:rsid w:val="00153D39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1a">
    <w:name w:val="Схема документа1"/>
    <w:basedOn w:val="a1"/>
    <w:rsid w:val="00153D39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nienie">
    <w:name w:val="nienie"/>
    <w:basedOn w:val="a1"/>
    <w:rsid w:val="00153D39"/>
    <w:pPr>
      <w:keepLines/>
      <w:widowControl w:val="0"/>
      <w:numPr>
        <w:numId w:val="2"/>
      </w:numPr>
      <w:suppressAutoHyphens/>
      <w:spacing w:after="0" w:line="240" w:lineRule="auto"/>
      <w:ind w:left="709" w:hanging="284"/>
      <w:jc w:val="both"/>
    </w:pPr>
    <w:rPr>
      <w:rFonts w:ascii="Peterburg" w:eastAsia="Times New Roman" w:hAnsi="Peterburg" w:cs="Peterburg"/>
      <w:sz w:val="24"/>
      <w:szCs w:val="20"/>
      <w:lang w:eastAsia="ar-SA"/>
    </w:rPr>
  </w:style>
  <w:style w:type="paragraph" w:customStyle="1" w:styleId="aff6">
    <w:name w:val="Содержимое врезки"/>
    <w:basedOn w:val="af6"/>
    <w:rsid w:val="00153D39"/>
    <w:pPr>
      <w:suppressAutoHyphens/>
    </w:pPr>
    <w:rPr>
      <w:sz w:val="24"/>
      <w:szCs w:val="24"/>
      <w:lang w:val="x-none" w:eastAsia="ar-SA"/>
    </w:rPr>
  </w:style>
  <w:style w:type="paragraph" w:customStyle="1" w:styleId="aff7">
    <w:name w:val="Содержимое таблицы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8">
    <w:name w:val="Заголовок таблицы"/>
    <w:basedOn w:val="aff7"/>
    <w:rsid w:val="00153D39"/>
    <w:pPr>
      <w:jc w:val="center"/>
    </w:pPr>
    <w:rPr>
      <w:b/>
      <w:bCs/>
    </w:rPr>
  </w:style>
  <w:style w:type="paragraph" w:customStyle="1" w:styleId="aff9">
    <w:name w:val="Основной текст СамНИПИ"/>
    <w:link w:val="affa"/>
    <w:rsid w:val="00153D39"/>
    <w:pPr>
      <w:suppressAutoHyphens/>
      <w:spacing w:before="120" w:after="0" w:line="240" w:lineRule="auto"/>
      <w:ind w:firstLine="720"/>
      <w:jc w:val="both"/>
    </w:pPr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affa">
    <w:name w:val="Основной текст СамНИПИ Знак"/>
    <w:link w:val="aff9"/>
    <w:rsid w:val="00153D39"/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15">
    <w:name w:val="Маркированный список СамНИПИ Знак1"/>
    <w:link w:val="a"/>
    <w:rsid w:val="00153D39"/>
    <w:rPr>
      <w:rFonts w:ascii="Arial" w:eastAsia="Times New Roman" w:hAnsi="Arial" w:cs="Times New Roman"/>
      <w:sz w:val="20"/>
      <w:szCs w:val="20"/>
      <w:lang w:eastAsia="ja-JP"/>
    </w:rPr>
  </w:style>
  <w:style w:type="paragraph" w:customStyle="1" w:styleId="affb">
    <w:name w:val="Титульный СамНИПИ"/>
    <w:next w:val="aff9"/>
    <w:rsid w:val="00153D39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32"/>
      <w:szCs w:val="20"/>
      <w:lang w:eastAsia="ru-RU"/>
    </w:rPr>
  </w:style>
  <w:style w:type="character" w:customStyle="1" w:styleId="33">
    <w:name w:val="Заголовок №3_"/>
    <w:link w:val="34"/>
    <w:rsid w:val="00153D39"/>
    <w:rPr>
      <w:rFonts w:ascii="Arial" w:eastAsia="Arial" w:hAnsi="Arial" w:cs="Arial"/>
      <w:b/>
      <w:bCs/>
      <w:sz w:val="30"/>
      <w:szCs w:val="30"/>
      <w:shd w:val="clear" w:color="auto" w:fill="FFFFFF"/>
    </w:rPr>
  </w:style>
  <w:style w:type="character" w:customStyle="1" w:styleId="affc">
    <w:name w:val="Основной текст_"/>
    <w:link w:val="41"/>
    <w:rsid w:val="00153D39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34">
    <w:name w:val="Заголовок №3"/>
    <w:basedOn w:val="a1"/>
    <w:link w:val="33"/>
    <w:rsid w:val="00153D39"/>
    <w:pPr>
      <w:widowControl w:val="0"/>
      <w:shd w:val="clear" w:color="auto" w:fill="FFFFFF"/>
      <w:spacing w:before="5700" w:after="0" w:line="0" w:lineRule="atLeast"/>
      <w:jc w:val="center"/>
      <w:outlineLvl w:val="2"/>
    </w:pPr>
    <w:rPr>
      <w:rFonts w:ascii="Arial" w:eastAsia="Arial" w:hAnsi="Arial" w:cs="Arial"/>
      <w:b/>
      <w:bCs/>
      <w:sz w:val="30"/>
      <w:szCs w:val="30"/>
    </w:rPr>
  </w:style>
  <w:style w:type="paragraph" w:customStyle="1" w:styleId="41">
    <w:name w:val="Основной текст4"/>
    <w:basedOn w:val="a1"/>
    <w:link w:val="affc"/>
    <w:rsid w:val="00153D39"/>
    <w:pPr>
      <w:widowControl w:val="0"/>
      <w:shd w:val="clear" w:color="auto" w:fill="FFFFFF"/>
      <w:spacing w:before="60" w:after="0" w:line="110" w:lineRule="exact"/>
      <w:ind w:hanging="700"/>
    </w:pPr>
    <w:rPr>
      <w:rFonts w:ascii="Arial" w:eastAsia="Arial" w:hAnsi="Arial" w:cs="Arial"/>
      <w:sz w:val="18"/>
      <w:szCs w:val="18"/>
    </w:rPr>
  </w:style>
  <w:style w:type="paragraph" w:customStyle="1" w:styleId="1">
    <w:name w:val="Маркированный список1"/>
    <w:basedOn w:val="a1"/>
    <w:rsid w:val="00153D39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1">
    <w:name w:val="Маркированный список Знак"/>
    <w:link w:val="a0"/>
    <w:uiPriority w:val="99"/>
    <w:rsid w:val="00153D39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WW8Num4z2">
    <w:name w:val="WW8Num4z2"/>
    <w:rsid w:val="00153D39"/>
    <w:rPr>
      <w:rFonts w:ascii="Wingdings" w:hAnsi="Wingdings" w:cs="Wingdings"/>
    </w:rPr>
  </w:style>
  <w:style w:type="character" w:customStyle="1" w:styleId="WW8Num4z3">
    <w:name w:val="WW8Num4z3"/>
    <w:rsid w:val="00153D39"/>
    <w:rPr>
      <w:rFonts w:ascii="Symbol" w:hAnsi="Symbol" w:cs="Symbol"/>
    </w:rPr>
  </w:style>
  <w:style w:type="character" w:customStyle="1" w:styleId="WW8Num7z1">
    <w:name w:val="WW8Num7z1"/>
    <w:rsid w:val="00153D39"/>
    <w:rPr>
      <w:rFonts w:ascii="Courier New" w:hAnsi="Courier New" w:cs="Courier New"/>
    </w:rPr>
  </w:style>
  <w:style w:type="character" w:customStyle="1" w:styleId="WW8Num7z2">
    <w:name w:val="WW8Num7z2"/>
    <w:rsid w:val="00153D39"/>
    <w:rPr>
      <w:rFonts w:ascii="Wingdings" w:hAnsi="Wingdings" w:cs="Wingdings"/>
    </w:rPr>
  </w:style>
  <w:style w:type="character" w:customStyle="1" w:styleId="WW8Num20z1">
    <w:name w:val="WW8Num20z1"/>
    <w:rsid w:val="00153D39"/>
    <w:rPr>
      <w:rFonts w:ascii="Monospac821 BT" w:hAnsi="Monospac821 BT" w:cs="Monospac821 BT"/>
    </w:rPr>
  </w:style>
  <w:style w:type="character" w:customStyle="1" w:styleId="WW8Num22z0">
    <w:name w:val="WW8Num22z0"/>
    <w:rsid w:val="00153D39"/>
    <w:rPr>
      <w:rFonts w:ascii="Symbol" w:hAnsi="Symbol" w:cs="Symbol"/>
    </w:rPr>
  </w:style>
  <w:style w:type="character" w:customStyle="1" w:styleId="WW8Num22z1">
    <w:name w:val="WW8Num22z1"/>
    <w:rsid w:val="00153D39"/>
    <w:rPr>
      <w:rFonts w:ascii="Courier New" w:hAnsi="Courier New" w:cs="Courier New"/>
    </w:rPr>
  </w:style>
  <w:style w:type="character" w:customStyle="1" w:styleId="WW8Num22z2">
    <w:name w:val="WW8Num22z2"/>
    <w:rsid w:val="00153D39"/>
    <w:rPr>
      <w:rFonts w:ascii="Wingdings" w:hAnsi="Wingdings" w:cs="Wingdings"/>
    </w:rPr>
  </w:style>
  <w:style w:type="character" w:customStyle="1" w:styleId="affd">
    <w:name w:val="Маркированный список СамНИПИ Знак"/>
    <w:rsid w:val="00CD206D"/>
    <w:rPr>
      <w:rFonts w:ascii="Arial" w:eastAsia="Times New Roman" w:hAnsi="Arial" w:cs="Times New Roman"/>
      <w:sz w:val="20"/>
      <w:szCs w:val="20"/>
      <w:lang w:eastAsia="ja-JP"/>
    </w:rPr>
  </w:style>
  <w:style w:type="character" w:customStyle="1" w:styleId="Bodytext">
    <w:name w:val="Body text_"/>
    <w:basedOn w:val="a2"/>
    <w:link w:val="Bodytext1"/>
    <w:uiPriority w:val="99"/>
    <w:rsid w:val="00CD206D"/>
    <w:rPr>
      <w:rFonts w:ascii="Times New Roman" w:hAnsi="Times New Roman" w:cs="Times New Roman"/>
      <w:spacing w:val="6"/>
      <w:sz w:val="19"/>
      <w:szCs w:val="19"/>
      <w:shd w:val="clear" w:color="auto" w:fill="FFFFFF"/>
    </w:rPr>
  </w:style>
  <w:style w:type="character" w:customStyle="1" w:styleId="BodytextArial">
    <w:name w:val="Body text + Arial"/>
    <w:aliases w:val="7 pt,Spacing 0 pt3"/>
    <w:basedOn w:val="Bodytext"/>
    <w:uiPriority w:val="99"/>
    <w:rsid w:val="00CD206D"/>
    <w:rPr>
      <w:rFonts w:ascii="Arial" w:hAnsi="Arial" w:cs="Arial"/>
      <w:spacing w:val="6"/>
      <w:sz w:val="14"/>
      <w:szCs w:val="14"/>
      <w:shd w:val="clear" w:color="auto" w:fill="FFFFFF"/>
    </w:rPr>
  </w:style>
  <w:style w:type="character" w:customStyle="1" w:styleId="BodytextArial2">
    <w:name w:val="Body text + Arial2"/>
    <w:aliases w:val="7 pt2"/>
    <w:basedOn w:val="Bodytext"/>
    <w:uiPriority w:val="99"/>
    <w:rsid w:val="00CD206D"/>
    <w:rPr>
      <w:rFonts w:ascii="Arial" w:hAnsi="Arial" w:cs="Arial"/>
      <w:spacing w:val="0"/>
      <w:sz w:val="14"/>
      <w:szCs w:val="14"/>
      <w:shd w:val="clear" w:color="auto" w:fill="FFFFFF"/>
    </w:rPr>
  </w:style>
  <w:style w:type="character" w:customStyle="1" w:styleId="Headerorfooter">
    <w:name w:val="Header or footer_"/>
    <w:basedOn w:val="a2"/>
    <w:link w:val="Headerorfooter1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0">
    <w:name w:val="Header or footer"/>
    <w:basedOn w:val="Headerorfooter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65pt">
    <w:name w:val="Header or footer + 6.5 pt"/>
    <w:basedOn w:val="Headerorfooter"/>
    <w:uiPriority w:val="99"/>
    <w:rsid w:val="00CD206D"/>
    <w:rPr>
      <w:rFonts w:ascii="Arial" w:hAnsi="Arial" w:cs="Arial"/>
      <w:b/>
      <w:bCs/>
      <w:sz w:val="13"/>
      <w:szCs w:val="13"/>
      <w:shd w:val="clear" w:color="auto" w:fill="FFFFFF"/>
    </w:rPr>
  </w:style>
  <w:style w:type="paragraph" w:customStyle="1" w:styleId="Bodytext1">
    <w:name w:val="Body text1"/>
    <w:basedOn w:val="a1"/>
    <w:link w:val="Bodytext"/>
    <w:uiPriority w:val="99"/>
    <w:rsid w:val="00CD206D"/>
    <w:pPr>
      <w:widowControl w:val="0"/>
      <w:shd w:val="clear" w:color="auto" w:fill="FFFFFF"/>
      <w:spacing w:after="0" w:line="91" w:lineRule="exact"/>
      <w:ind w:hanging="360"/>
      <w:jc w:val="both"/>
    </w:pPr>
    <w:rPr>
      <w:rFonts w:ascii="Times New Roman" w:hAnsi="Times New Roman" w:cs="Times New Roman"/>
      <w:spacing w:val="6"/>
      <w:sz w:val="19"/>
      <w:szCs w:val="19"/>
    </w:rPr>
  </w:style>
  <w:style w:type="paragraph" w:customStyle="1" w:styleId="Headerorfooter1">
    <w:name w:val="Header or footer1"/>
    <w:basedOn w:val="a1"/>
    <w:link w:val="Headerorfooter"/>
    <w:uiPriority w:val="99"/>
    <w:rsid w:val="00CD206D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26"/>
      <w:szCs w:val="26"/>
    </w:rPr>
  </w:style>
  <w:style w:type="character" w:customStyle="1" w:styleId="BodytextItalic">
    <w:name w:val="Body text + Italic"/>
    <w:basedOn w:val="Bodytext"/>
    <w:uiPriority w:val="99"/>
    <w:rsid w:val="00CD206D"/>
    <w:rPr>
      <w:rFonts w:ascii="Times New Roman" w:hAnsi="Times New Roman" w:cs="Times New Roman"/>
      <w:i/>
      <w:iCs/>
      <w:spacing w:val="0"/>
      <w:sz w:val="21"/>
      <w:szCs w:val="21"/>
      <w:shd w:val="clear" w:color="auto" w:fill="FFFFFF"/>
    </w:rPr>
  </w:style>
  <w:style w:type="character" w:customStyle="1" w:styleId="BodytextBold">
    <w:name w:val="Body text + Bold"/>
    <w:basedOn w:val="Bodytext"/>
    <w:uiPriority w:val="99"/>
    <w:rsid w:val="00CD206D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Bodytext95pt">
    <w:name w:val="Body text + 9.5 pt"/>
    <w:basedOn w:val="Bodytext"/>
    <w:uiPriority w:val="99"/>
    <w:rsid w:val="00CD206D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affe">
    <w:name w:val="Таблица_Строка"/>
    <w:basedOn w:val="a1"/>
    <w:rsid w:val="00111CB2"/>
    <w:pPr>
      <w:spacing w:before="120"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afff">
    <w:name w:val="Таблица_Шапка"/>
    <w:basedOn w:val="a1"/>
    <w:rsid w:val="00111CB2"/>
    <w:pPr>
      <w:spacing w:after="0" w:line="240" w:lineRule="auto"/>
      <w:jc w:val="center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table" w:customStyle="1" w:styleId="1b">
    <w:name w:val="Стиль таблицы1"/>
    <w:basedOn w:val="a3"/>
    <w:rsid w:val="00111C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">
    <w:name w:val="Обычный2"/>
    <w:rsid w:val="00111CB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0">
    <w:name w:val="line number"/>
    <w:basedOn w:val="a2"/>
    <w:uiPriority w:val="99"/>
    <w:rsid w:val="00111CB2"/>
  </w:style>
  <w:style w:type="paragraph" w:customStyle="1" w:styleId="1c">
    <w:name w:val="Абзац списка1"/>
    <w:basedOn w:val="a1"/>
    <w:rsid w:val="00111CB2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d">
    <w:name w:val="Основной текст1"/>
    <w:basedOn w:val="a1"/>
    <w:rsid w:val="00111CB2"/>
    <w:pPr>
      <w:widowControl w:val="0"/>
      <w:shd w:val="clear" w:color="auto" w:fill="FFFFFF"/>
      <w:spacing w:before="300" w:after="0" w:line="0" w:lineRule="atLeast"/>
    </w:pPr>
    <w:rPr>
      <w:rFonts w:ascii="Times New Roman" w:eastAsia="Times New Roman" w:hAnsi="Times New Roman" w:cs="Times New Roman"/>
      <w:sz w:val="20"/>
      <w:szCs w:val="20"/>
      <w:shd w:val="clear" w:color="auto" w:fill="FFFFFF"/>
      <w:lang w:val="x-none" w:eastAsia="x-none"/>
    </w:rPr>
  </w:style>
  <w:style w:type="character" w:customStyle="1" w:styleId="apple-converted-space">
    <w:name w:val="apple-converted-space"/>
    <w:basedOn w:val="a2"/>
    <w:rsid w:val="00111CB2"/>
  </w:style>
  <w:style w:type="character" w:customStyle="1" w:styleId="apple-style-span">
    <w:name w:val="apple-style-span"/>
    <w:basedOn w:val="a2"/>
    <w:rsid w:val="00111CB2"/>
  </w:style>
  <w:style w:type="paragraph" w:customStyle="1" w:styleId="afff1">
    <w:name w:val="Нумерованный список СамНИПИ"/>
    <w:link w:val="afff2"/>
    <w:rsid w:val="00111CB2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f2">
    <w:name w:val="Нумерованный список СамНИПИ Знак"/>
    <w:link w:val="afff1"/>
    <w:rsid w:val="00111CB2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ff3">
    <w:name w:val="Основной"/>
    <w:basedOn w:val="af"/>
    <w:rsid w:val="00111CB2"/>
    <w:pPr>
      <w:widowControl/>
      <w:suppressAutoHyphens w:val="0"/>
      <w:spacing w:after="0"/>
      <w:ind w:left="0" w:firstLine="680"/>
    </w:pPr>
    <w:rPr>
      <w:rFonts w:ascii="Times New Roman" w:hAnsi="Times New Roman" w:cs="Times New Roman"/>
      <w:sz w:val="28"/>
      <w:szCs w:val="24"/>
      <w:lang w:eastAsia="ru-RU"/>
    </w:rPr>
  </w:style>
  <w:style w:type="paragraph" w:customStyle="1" w:styleId="35">
    <w:name w:val="Обычный3"/>
    <w:rsid w:val="00AB7AA7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6">
    <w:name w:val="Абзац списка2"/>
    <w:basedOn w:val="a1"/>
    <w:rsid w:val="00AB7AA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1"/>
    <w:rsid w:val="00F6006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1"/>
    <w:rsid w:val="00F6006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1"/>
    <w:rsid w:val="00F6006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7">
    <w:name w:val="List 2"/>
    <w:basedOn w:val="a1"/>
    <w:uiPriority w:val="99"/>
    <w:unhideWhenUsed/>
    <w:rsid w:val="00444369"/>
    <w:pPr>
      <w:ind w:left="566" w:hanging="283"/>
      <w:contextualSpacing/>
    </w:pPr>
  </w:style>
  <w:style w:type="paragraph" w:customStyle="1" w:styleId="ConsNormal">
    <w:name w:val="ConsNormal"/>
    <w:rsid w:val="00444369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444369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42">
    <w:name w:val="Обычный4"/>
    <w:rsid w:val="00BE0392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20">
    <w:name w:val="Основной текст 22"/>
    <w:basedOn w:val="a1"/>
    <w:rsid w:val="00BE0392"/>
    <w:pPr>
      <w:spacing w:after="0" w:line="240" w:lineRule="auto"/>
      <w:ind w:firstLine="720"/>
      <w:jc w:val="both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customStyle="1" w:styleId="221">
    <w:name w:val="Основной текст с отступом 22"/>
    <w:basedOn w:val="a1"/>
    <w:rsid w:val="00BE039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6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5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7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4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1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9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1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2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6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8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BD154-4C6B-4893-98CA-8A58B2AD4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1211</TotalTime>
  <Pages>1</Pages>
  <Words>36449</Words>
  <Characters>207763</Characters>
  <Application>Microsoft Office Word</Application>
  <DocSecurity>0</DocSecurity>
  <Lines>1731</Lines>
  <Paragraphs>487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243725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cp:lastModifiedBy>user</cp:lastModifiedBy>
  <cp:revision>76</cp:revision>
  <cp:lastPrinted>2014-09-10T09:08:00Z</cp:lastPrinted>
  <dcterms:created xsi:type="dcterms:W3CDTF">2016-12-01T07:11:00Z</dcterms:created>
  <dcterms:modified xsi:type="dcterms:W3CDTF">2017-04-10T11:08:00Z</dcterms:modified>
</cp:coreProperties>
</file>